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0" w:name="4a013453-1149-4b14-816d-e805efbb4cf8"/>
      <w:bookmarkEnd w:id="0"/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438400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b/>
          <w:bCs/>
          <w:color w:val="375DB0"/>
          <w:sz w:val="26"/>
          <w:szCs w:val="26"/>
        </w:rPr>
        <w:t>АРМ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Охрана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труда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Руководство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пользователя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2022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bookmarkStart w:id="1" w:name="b5f274fa-278c-4846-bd29-3c4e9cdc92e0"/>
      <w:bookmarkEnd w:id="1"/>
      <w:r>
        <w:rPr>
          <w:rFonts w:ascii="Verdana" w:hAnsi="Verdana" w:cs="Verdana"/>
          <w:b/>
          <w:bCs/>
          <w:color w:val="375DB0"/>
          <w:sz w:val="26"/>
          <w:szCs w:val="26"/>
        </w:rPr>
        <w:lastRenderedPageBreak/>
        <w:t>Оглавление</w:t>
      </w:r>
    </w:p>
    <w:p w:rsidR="00000000" w:rsidRDefault="00D00589">
      <w:pPr>
        <w:tabs>
          <w:tab w:val="right" w:leader="dot" w:pos="9640"/>
        </w:tabs>
        <w:rPr>
          <w:rFonts w:ascii="Arial" w:hAnsi="Arial" w:cs="Arial"/>
          <w:noProof/>
          <w:color w:val="000000"/>
        </w:rPr>
      </w:pPr>
      <w:r>
        <w:fldChar w:fldCharType="begin"/>
      </w:r>
      <w:r>
        <w:instrText>TOC \</w:instrText>
      </w:r>
      <w:r>
        <w:instrText>f b5f274fa-278c-4846-bd29-3c4e9cdc92e0-427201e6-3d4b-4e03-9b85-16d57145c8f8 \h \z</w:instrText>
      </w:r>
      <w:r>
        <w:fldChar w:fldCharType="separate"/>
      </w:r>
      <w:hyperlink w:anchor="12e65571-128b-4a09-9065-11b0dfb04c13" w:history="1">
        <w:r>
          <w:rPr>
            <w:rFonts w:ascii="Arial" w:hAnsi="Arial" w:cs="Arial"/>
            <w:noProof/>
            <w:color w:val="000000"/>
          </w:rPr>
          <w:t>1. Введение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12e65571-128b-4a09-9065-11b0dfb04c13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rPr>
          <w:rFonts w:ascii="Arial" w:hAnsi="Arial" w:cs="Arial"/>
          <w:noProof/>
          <w:color w:val="000000"/>
        </w:rPr>
      </w:pPr>
      <w:hyperlink w:anchor="484e2a78-de8e-4c02-b15e-dcffcf6b4d1c" w:history="1">
        <w:r>
          <w:rPr>
            <w:rFonts w:ascii="Arial" w:hAnsi="Arial" w:cs="Arial"/>
            <w:noProof/>
            <w:color w:val="000000"/>
          </w:rPr>
          <w:t>2. Об</w:t>
        </w:r>
        <w:r>
          <w:rPr>
            <w:rFonts w:ascii="Arial" w:hAnsi="Arial" w:cs="Arial"/>
            <w:noProof/>
            <w:color w:val="000000"/>
          </w:rPr>
          <w:t>щие сведения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484e2a78-de8e-4c02-b15e-dcffcf6b4d1c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96ea0eac-4843-47ef-9446-128ac7b48274" w:history="1">
        <w:r>
          <w:rPr>
            <w:rFonts w:ascii="Arial" w:hAnsi="Arial" w:cs="Arial"/>
            <w:noProof/>
            <w:color w:val="000000"/>
          </w:rPr>
          <w:t>2.1. Напоминания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96ea0eac-4843-47ef-9446-128ac7b48274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3a506db8-9b1e-42b4-bd72-109d31347e84" w:history="1">
        <w:r>
          <w:rPr>
            <w:rFonts w:ascii="Arial" w:hAnsi="Arial" w:cs="Arial"/>
            <w:noProof/>
            <w:color w:val="000000"/>
          </w:rPr>
          <w:t>2.2. Горячие</w:t>
        </w:r>
        <w:r>
          <w:rPr>
            <w:rFonts w:ascii="Arial" w:hAnsi="Arial" w:cs="Arial"/>
            <w:noProof/>
            <w:color w:val="000000"/>
          </w:rPr>
          <w:t xml:space="preserve"> клавиши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3a506db8-9b1e-42b4-bd72-109d31347e84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cf15b0a4-478b-4ca6-a1ca-cba1041b25e3" w:history="1">
        <w:r>
          <w:rPr>
            <w:rFonts w:ascii="Arial" w:hAnsi="Arial" w:cs="Arial"/>
            <w:noProof/>
            <w:color w:val="000000"/>
          </w:rPr>
          <w:t>2.3. Перетаскивание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cf15b0a4-478b-4ca6-a1ca-cba1041b25e3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10ae932d-7f78-49d2-87b3-8fe5adaf3b19" w:history="1">
        <w:r>
          <w:rPr>
            <w:rFonts w:ascii="Arial" w:hAnsi="Arial" w:cs="Arial"/>
            <w:noProof/>
            <w:color w:val="000000"/>
          </w:rPr>
          <w:t>2.4. Контекст</w:t>
        </w:r>
        <w:r>
          <w:rPr>
            <w:rFonts w:ascii="Arial" w:hAnsi="Arial" w:cs="Arial"/>
            <w:noProof/>
            <w:color w:val="000000"/>
          </w:rPr>
          <w:t>ное меню</w:t>
        </w:r>
        <w:bookmarkStart w:id="2" w:name="_GoBack"/>
        <w:bookmarkEnd w:id="2"/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10ae932d-7f78-49d2-87b3-8fe5adaf3b19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6d6ac34a-d2dc-4b37-bd49-f633c2e6b6b2" w:history="1">
        <w:r>
          <w:rPr>
            <w:rFonts w:ascii="Arial" w:hAnsi="Arial" w:cs="Arial"/>
            <w:noProof/>
            <w:color w:val="000000"/>
          </w:rPr>
          <w:t>2.5. Модальные формы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6d6ac34a-d2dc-4b37-bd49-f633c2e6b6b2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0024adb8-07f9-40d1-a4db-8c2820d7440a" w:history="1">
        <w:r>
          <w:rPr>
            <w:rFonts w:ascii="Arial" w:hAnsi="Arial" w:cs="Arial"/>
            <w:noProof/>
            <w:color w:val="000000"/>
          </w:rPr>
          <w:t>2.6. Поля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</w:instrText>
        </w:r>
        <w:r>
          <w:rPr>
            <w:rFonts w:ascii="Arial" w:hAnsi="Arial" w:cs="Arial"/>
            <w:noProof/>
            <w:color w:val="000000"/>
          </w:rPr>
          <w:instrText>GEREF 0024adb8-07f9-40d1-a4db-8c2820d7440a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895c6879-ac2c-4290-a2f1-12834e73fe57" w:history="1">
        <w:r>
          <w:rPr>
            <w:rFonts w:ascii="Arial" w:hAnsi="Arial" w:cs="Arial"/>
            <w:noProof/>
            <w:color w:val="000000"/>
          </w:rPr>
          <w:t>2.6.1. Текстовое поле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895c6879-ac2c-4290-a2f1-12834e73fe57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347da342-8bf0-4060-99da-32b4a370facf" w:history="1">
        <w:r>
          <w:rPr>
            <w:rFonts w:ascii="Arial" w:hAnsi="Arial" w:cs="Arial"/>
            <w:noProof/>
            <w:color w:val="000000"/>
          </w:rPr>
          <w:t>2.6.2. Числовое поле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347da342-8bf0-4060-99da-32b4a370facf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abf1e311-584b-4a48-9685-8bd81007adec" w:history="1">
        <w:r>
          <w:rPr>
            <w:rFonts w:ascii="Arial" w:hAnsi="Arial" w:cs="Arial"/>
            <w:noProof/>
            <w:color w:val="000000"/>
          </w:rPr>
          <w:t>2.6.3. Поле даты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abf1e311-584b-4a48-9685-8bd81007adec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a9d117e2-8681-4f66-ba75-9cbaacbfb5e7" w:history="1">
        <w:r>
          <w:rPr>
            <w:rFonts w:ascii="Arial" w:hAnsi="Arial" w:cs="Arial"/>
            <w:noProof/>
            <w:color w:val="000000"/>
          </w:rPr>
          <w:t>2.6.4. Чек-бокс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</w:instrText>
        </w:r>
        <w:r>
          <w:rPr>
            <w:rFonts w:ascii="Arial" w:hAnsi="Arial" w:cs="Arial"/>
            <w:noProof/>
            <w:color w:val="000000"/>
          </w:rPr>
          <w:instrText>9d117e2-8681-4f66-ba75-9cbaacbfb5e7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96e59ebf-dccd-4331-ba97-ffbc86fe4186" w:history="1">
        <w:r>
          <w:rPr>
            <w:rFonts w:ascii="Arial" w:hAnsi="Arial" w:cs="Arial"/>
            <w:noProof/>
            <w:color w:val="000000"/>
          </w:rPr>
          <w:t>2.6.5. Выпадающий список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96e59ebf-dccd-4331-ba97-ffbc86fe4186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df828e91-aa25-44b8-88d7-a92837699d29" w:history="1">
        <w:r>
          <w:rPr>
            <w:rFonts w:ascii="Arial" w:hAnsi="Arial" w:cs="Arial"/>
            <w:noProof/>
            <w:color w:val="000000"/>
          </w:rPr>
          <w:t>2.6.6. Поле выбора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</w:instrText>
        </w:r>
        <w:r>
          <w:rPr>
            <w:rFonts w:ascii="Arial" w:hAnsi="Arial" w:cs="Arial"/>
            <w:noProof/>
            <w:color w:val="000000"/>
          </w:rPr>
          <w:instrText xml:space="preserve"> df828e91-aa25-44b8-88d7-a92837699d29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154da2a3-cf8a-482f-b56d-88244e9d25a8" w:history="1">
        <w:r>
          <w:rPr>
            <w:rFonts w:ascii="Arial" w:hAnsi="Arial" w:cs="Arial"/>
            <w:noProof/>
            <w:color w:val="000000"/>
          </w:rPr>
          <w:t>2.6.7. Поле поиска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154da2a3-cf8a-482f-b56d-88244e9d25a8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a1b7b332-020b-4d8e-98bb-dc687199f41c" w:history="1">
        <w:r>
          <w:rPr>
            <w:rFonts w:ascii="Arial" w:hAnsi="Arial" w:cs="Arial"/>
            <w:noProof/>
            <w:color w:val="000000"/>
          </w:rPr>
          <w:t>2.7. Разделители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a1b7b</w:instrText>
        </w:r>
        <w:r>
          <w:rPr>
            <w:rFonts w:ascii="Arial" w:hAnsi="Arial" w:cs="Arial"/>
            <w:noProof/>
            <w:color w:val="000000"/>
          </w:rPr>
          <w:instrText>332-020b-4d8e-98bb-dc687199f41c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0ce9030e-3cd9-473e-a8b5-01af969c3c1a" w:history="1">
        <w:r>
          <w:rPr>
            <w:rFonts w:ascii="Arial" w:hAnsi="Arial" w:cs="Arial"/>
            <w:noProof/>
            <w:color w:val="000000"/>
          </w:rPr>
          <w:t>2.8. Таблицы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0ce9030e-3cd9-473e-a8b5-01af969c3c1a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0a82cc74-47d6-4db4-adad-46b7c293c0af" w:history="1">
        <w:r>
          <w:rPr>
            <w:rFonts w:ascii="Arial" w:hAnsi="Arial" w:cs="Arial"/>
            <w:noProof/>
            <w:color w:val="000000"/>
          </w:rPr>
          <w:t>2.8.1. Выбор записей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0a82cc74-47d6</w:instrText>
        </w:r>
        <w:r>
          <w:rPr>
            <w:rFonts w:ascii="Arial" w:hAnsi="Arial" w:cs="Arial"/>
            <w:noProof/>
            <w:color w:val="000000"/>
          </w:rPr>
          <w:instrText>-4db4-adad-46b7c293c0af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a650201a-ee6c-4502-b144-8c0440c91c22" w:history="1">
        <w:r>
          <w:rPr>
            <w:rFonts w:ascii="Arial" w:hAnsi="Arial" w:cs="Arial"/>
            <w:noProof/>
            <w:color w:val="000000"/>
          </w:rPr>
          <w:t>2.8.2. Группировка данных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a650201a-ee6c-4502-b144-8c0440c91c22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30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2ed668bc-f9fc-4927-b582-840d734d580a" w:history="1">
        <w:r>
          <w:rPr>
            <w:rFonts w:ascii="Arial" w:hAnsi="Arial" w:cs="Arial"/>
            <w:noProof/>
            <w:color w:val="000000"/>
          </w:rPr>
          <w:t>2.8.3. Возможности контекстного меню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2ed668bc-f9fc-4927-b582-840d734d580a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32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967ea7e5-8973-4efe-8bcd-b7860e0f5fd1" w:history="1">
        <w:r>
          <w:rPr>
            <w:rFonts w:ascii="Arial" w:hAnsi="Arial" w:cs="Arial"/>
            <w:noProof/>
            <w:color w:val="000000"/>
          </w:rPr>
          <w:t>2.8.4. Сортировка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967ea7e5-8973-4efe-8bcd-b7860e0f5fd1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33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rPr>
          <w:rFonts w:ascii="Arial" w:hAnsi="Arial" w:cs="Arial"/>
          <w:noProof/>
          <w:color w:val="000000"/>
        </w:rPr>
      </w:pPr>
      <w:hyperlink w:anchor="7dff7263-eb2d-4532-9bff-9df6069ab720" w:history="1">
        <w:r>
          <w:rPr>
            <w:rFonts w:ascii="Arial" w:hAnsi="Arial" w:cs="Arial"/>
            <w:noProof/>
            <w:color w:val="000000"/>
          </w:rPr>
          <w:t>3. АРМ Панель администра</w:t>
        </w:r>
        <w:r>
          <w:rPr>
            <w:rFonts w:ascii="Arial" w:hAnsi="Arial" w:cs="Arial"/>
            <w:noProof/>
            <w:color w:val="000000"/>
          </w:rPr>
          <w:t>тора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7dff7263-eb2d-4532-9bff-9df6069ab720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34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b13af9d7-a469-49af-896a-c3ac9a9d87f8" w:history="1">
        <w:r>
          <w:rPr>
            <w:rFonts w:ascii="Arial" w:hAnsi="Arial" w:cs="Arial"/>
            <w:noProof/>
            <w:color w:val="000000"/>
          </w:rPr>
          <w:t>3.1. Запуск АРМ Панели администратора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b13af9d7-a469-49af-896a-c3ac9a9d87f8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35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3ba9c6bd-0e02-45ae-b74b-f14fdf5ca274" w:history="1">
        <w:r>
          <w:rPr>
            <w:rFonts w:ascii="Arial" w:hAnsi="Arial" w:cs="Arial"/>
            <w:noProof/>
            <w:color w:val="000000"/>
          </w:rPr>
          <w:t>3.2. Панель навигации и управления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3ba9c6bd-0e02-45ae-b74b-f14fdf5ca274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36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c783781a-5365-4804-9573-d0a837e2a4ca" w:history="1">
        <w:r>
          <w:rPr>
            <w:rFonts w:ascii="Arial" w:hAnsi="Arial" w:cs="Arial"/>
            <w:noProof/>
            <w:color w:val="000000"/>
          </w:rPr>
          <w:t xml:space="preserve">3.3. Главное Меню 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c783781a-5365-4804-9573-d0a837e2a4ca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37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cde29a78-3048-4de3-8e87-6314de54e3d3" w:history="1">
        <w:r>
          <w:rPr>
            <w:rFonts w:ascii="Arial" w:hAnsi="Arial" w:cs="Arial"/>
            <w:noProof/>
            <w:color w:val="000000"/>
          </w:rPr>
          <w:t>3.3.1. Сервис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cde29a78-3048-4de3-8e87-6314de54e3d3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38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e336bfaa-df6f-460d-8296-1fab6730086e" w:history="1">
        <w:r>
          <w:rPr>
            <w:rFonts w:ascii="Arial" w:hAnsi="Arial" w:cs="Arial"/>
            <w:noProof/>
            <w:color w:val="000000"/>
          </w:rPr>
          <w:t>3.3.2. О программе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e336bfaa-df6f-460d-8296-1fab6730086e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39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f05baa8e-2c12-4fab-b8de-40414f957062" w:history="1">
        <w:r>
          <w:rPr>
            <w:rFonts w:ascii="Arial" w:hAnsi="Arial" w:cs="Arial"/>
            <w:noProof/>
            <w:color w:val="000000"/>
          </w:rPr>
          <w:t>3.3.3. Резервное копирование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f05baa8e-2c12-4fab-b8de-40414f957062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41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1205d882-d4f2-40b2-a307-d7f7d84ce1c6" w:history="1">
        <w:r>
          <w:rPr>
            <w:rFonts w:ascii="Arial" w:hAnsi="Arial" w:cs="Arial"/>
            <w:noProof/>
            <w:color w:val="000000"/>
          </w:rPr>
          <w:t>3.4. Функции АРМ Панели администратора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1205d882-d4f2-40b2-a307-d7f7d84ce1c6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42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2fa285e5-dcb2-46d5-9f11-297747e56c53" w:history="1">
        <w:r>
          <w:rPr>
            <w:rFonts w:ascii="Arial" w:hAnsi="Arial" w:cs="Arial"/>
            <w:noProof/>
            <w:color w:val="000000"/>
          </w:rPr>
          <w:t xml:space="preserve">3.4.1. Раздел "Базы данных" 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2fa285e5-dcb2-46d5-9f11-297747e56c53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43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3f575ad5-0913-4d3d-82e6-cfd1a08ffe6d" w:history="1">
        <w:r>
          <w:rPr>
            <w:rFonts w:ascii="Arial" w:hAnsi="Arial" w:cs="Arial"/>
            <w:noProof/>
            <w:color w:val="000000"/>
          </w:rPr>
          <w:t>3.4.1.1. Обновление баз данных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3f575ad5-0913-4d3d-82e6-cfd1a08ffe6d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44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64e44e37-7263-4fd4-8618-cd1d4bc09b3a" w:history="1">
        <w:r>
          <w:rPr>
            <w:rFonts w:ascii="Arial" w:hAnsi="Arial" w:cs="Arial"/>
            <w:noProof/>
            <w:color w:val="000000"/>
          </w:rPr>
          <w:t>3.4.1.1.1. Форма Соединения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64e44e37-7263-4fd4-8618-cd1d4bc09b3a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45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676b8152-3d3e-42fc-974e-e541064870da" w:history="1">
        <w:r>
          <w:rPr>
            <w:rFonts w:ascii="Arial" w:hAnsi="Arial" w:cs="Arial"/>
            <w:noProof/>
            <w:color w:val="000000"/>
          </w:rPr>
          <w:t>3.4.1.2. Синхр</w:t>
        </w:r>
        <w:r>
          <w:rPr>
            <w:rFonts w:ascii="Arial" w:hAnsi="Arial" w:cs="Arial"/>
            <w:noProof/>
            <w:color w:val="000000"/>
          </w:rPr>
          <w:t>онизация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676b8152-3d3e-42fc-974e-e541064870da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46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c389cdf1-9ae3-48e6-b12e-66efb652f9ee" w:history="1">
        <w:r>
          <w:rPr>
            <w:rFonts w:ascii="Arial" w:hAnsi="Arial" w:cs="Arial"/>
            <w:noProof/>
            <w:color w:val="000000"/>
          </w:rPr>
          <w:t>3.4.1.3. Резервное копирование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c389cdf1-9ae3-48e6-b12e-66efb652f9ee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47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5cedb9d2-9a80-4c02-9134-db226e209bc9" w:history="1">
        <w:r>
          <w:rPr>
            <w:rFonts w:ascii="Arial" w:hAnsi="Arial" w:cs="Arial"/>
            <w:noProof/>
            <w:color w:val="000000"/>
          </w:rPr>
          <w:t>3.</w:t>
        </w:r>
        <w:r>
          <w:rPr>
            <w:rFonts w:ascii="Arial" w:hAnsi="Arial" w:cs="Arial"/>
            <w:noProof/>
            <w:color w:val="000000"/>
          </w:rPr>
          <w:t>4.1.4. Права доступа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5cedb9d2-9a80-4c02-9134-db226e209bc9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49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a8fbf144-ee67-48c8-af02-b74359e97276" w:history="1">
        <w:r>
          <w:rPr>
            <w:rFonts w:ascii="Arial" w:hAnsi="Arial" w:cs="Arial"/>
            <w:noProof/>
            <w:color w:val="000000"/>
          </w:rPr>
          <w:t>3.4.1.4.1. Форма «Добавить/Редактировать пользователя»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a8fbf144-ee67-48c8-af02-b74359e97276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51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730a739a-bafd-4e51-9cb6-92b29b10f286" w:history="1">
        <w:r>
          <w:rPr>
            <w:rFonts w:ascii="Arial" w:hAnsi="Arial" w:cs="Arial"/>
            <w:noProof/>
            <w:color w:val="000000"/>
          </w:rPr>
          <w:t>3.4.1.5. Инструменты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730a739a-bafd-4e51-9cb6-92b29b10f286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52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4bfd6565-d5ee-4fed-9726-71146692a93c" w:history="1">
        <w:r>
          <w:rPr>
            <w:rFonts w:ascii="Arial" w:hAnsi="Arial" w:cs="Arial"/>
            <w:noProof/>
            <w:color w:val="000000"/>
          </w:rPr>
          <w:t>3.4.1.5.1. Кнопка «Действия»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4bfd6565-d5ee-4fed-9726-71146692a93c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53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fcd1401c-cf4f-469c-80a1-c859700048cc" w:history="1">
        <w:r>
          <w:rPr>
            <w:rFonts w:ascii="Arial" w:hAnsi="Arial" w:cs="Arial"/>
            <w:noProof/>
            <w:color w:val="000000"/>
          </w:rPr>
          <w:t>3.4.1.5.1.1. Импорт данных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fcd1401c-cf4f-469c-80a1-c859700048cc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54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rPr>
          <w:rFonts w:ascii="Arial" w:hAnsi="Arial" w:cs="Arial"/>
          <w:noProof/>
          <w:color w:val="000000"/>
        </w:rPr>
      </w:pPr>
      <w:hyperlink w:anchor="16ec88f7-250a-4116-865d-780081a9e833" w:history="1">
        <w:r>
          <w:rPr>
            <w:rFonts w:ascii="Arial" w:hAnsi="Arial" w:cs="Arial"/>
            <w:noProof/>
            <w:color w:val="000000"/>
          </w:rPr>
          <w:t>4. АРМ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16ec88f7-250a-4116-865d-780081a9e833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58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32ca6b64-fb50-4bee-92ec-e1eee34ae9dd" w:history="1">
        <w:r>
          <w:rPr>
            <w:rFonts w:ascii="Arial" w:hAnsi="Arial" w:cs="Arial"/>
            <w:noProof/>
            <w:color w:val="000000"/>
          </w:rPr>
          <w:t>4.1. Запуск АРМ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32ca6b64-fb50-4bee-92ec-e1eee34ae9dd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59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7cf1715a-96f7-417f-9829-3c6738b25455" w:history="1">
        <w:r>
          <w:rPr>
            <w:rFonts w:ascii="Arial" w:hAnsi="Arial" w:cs="Arial"/>
            <w:noProof/>
            <w:color w:val="000000"/>
          </w:rPr>
          <w:t>4.2. Обратная связь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7cf1715a-96f7-417f-9829-3c6738b25455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61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ec8f6d1a-5347-43c7-a904-236d876ea61c" w:history="1">
        <w:r>
          <w:rPr>
            <w:rFonts w:ascii="Arial" w:hAnsi="Arial" w:cs="Arial"/>
            <w:noProof/>
            <w:color w:val="000000"/>
          </w:rPr>
          <w:t>4.3. Панель навигации и управления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ec8f6d1a-5347-43c7-a904-236d876ea61c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65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f903ebb8-6168-4489-996b-1e62c4e8e4e5" w:history="1">
        <w:r>
          <w:rPr>
            <w:rFonts w:ascii="Arial" w:hAnsi="Arial" w:cs="Arial"/>
            <w:noProof/>
            <w:color w:val="000000"/>
          </w:rPr>
          <w:t>4.3.1. Панель быстрого доступа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f903ebb8-6168-4489-996b-1e62c4e8e4e5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67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eed4992c-25ee-466d-92ed-d28ce590a128" w:history="1">
        <w:r>
          <w:rPr>
            <w:rFonts w:ascii="Arial" w:hAnsi="Arial" w:cs="Arial"/>
            <w:noProof/>
            <w:color w:val="000000"/>
          </w:rPr>
          <w:t>4.3.2. Панель действий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eed4992c-25ee-466d-92ed-d28ce590a128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69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d380b359-2fae-41fc-9cf8-f09b4924219b" w:history="1">
        <w:r>
          <w:rPr>
            <w:rFonts w:ascii="Arial" w:hAnsi="Arial" w:cs="Arial"/>
            <w:noProof/>
            <w:color w:val="000000"/>
          </w:rPr>
          <w:t>Действия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d380b359-2fae-41fc-9cf8-f09b4924219b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71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74bdf634-6a43-467a-931d-b336f1aa8c68" w:history="1">
        <w:r>
          <w:rPr>
            <w:rFonts w:ascii="Arial" w:hAnsi="Arial" w:cs="Arial"/>
            <w:noProof/>
            <w:color w:val="000000"/>
          </w:rPr>
          <w:t>Экспорт в Excel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74bdf634-6a43-467a-931d-b336f1aa8c68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72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f542a944-4259-436c-8013-28966d52def7" w:history="1">
        <w:r>
          <w:rPr>
            <w:rFonts w:ascii="Arial" w:hAnsi="Arial" w:cs="Arial"/>
            <w:noProof/>
            <w:color w:val="000000"/>
          </w:rPr>
          <w:t>Экспорт отчетов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f542a944-4259-436c-8013-28966d52def7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73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43f0867f-449e-4e24-871c-ce495f3531ba" w:history="1">
        <w:r>
          <w:rPr>
            <w:rFonts w:ascii="Arial" w:hAnsi="Arial" w:cs="Arial"/>
            <w:noProof/>
            <w:color w:val="000000"/>
          </w:rPr>
          <w:t>4.3.3. Панель поиска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43f0867f-449e-4e24-871c-ce495f3531ba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74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7f899fc0-8bd0-4a60-b1be-9789f7188e2e" w:history="1">
        <w:r>
          <w:rPr>
            <w:rFonts w:ascii="Arial" w:hAnsi="Arial" w:cs="Arial"/>
            <w:noProof/>
            <w:color w:val="000000"/>
          </w:rPr>
          <w:t>Поиск в списках по дате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7f899fc0-8bd0-4a60-b1be-9789f7188e2e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75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56728a4e-c220-4fff-a048-4eb166116430" w:history="1">
        <w:r>
          <w:rPr>
            <w:rFonts w:ascii="Arial" w:hAnsi="Arial" w:cs="Arial"/>
            <w:noProof/>
            <w:color w:val="000000"/>
          </w:rPr>
          <w:t>Поиск в списках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56728a4e-c220-4fff-a048-4eb166116430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76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e05de541-a105-43e8-92b8-0b6a6cfc6c53" w:history="1">
        <w:r>
          <w:rPr>
            <w:rFonts w:ascii="Arial" w:hAnsi="Arial" w:cs="Arial"/>
            <w:noProof/>
            <w:color w:val="000000"/>
          </w:rPr>
          <w:t>Фильтрация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e05de541-a105-43e8-92b8-0b6a6cfc6c53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77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99b256f3-8129-4a5f-956f-791bfa49205c" w:history="1">
        <w:r>
          <w:rPr>
            <w:rFonts w:ascii="Arial" w:hAnsi="Arial" w:cs="Arial"/>
            <w:noProof/>
            <w:color w:val="000000"/>
          </w:rPr>
          <w:t>4.4. Главное меню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99b256f3-8129-4a5f-956f-791bfa49205c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78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a4733f7b-8bc3-4f38-b784-85d0c51e6e2e" w:history="1">
        <w:r>
          <w:rPr>
            <w:rFonts w:ascii="Arial" w:hAnsi="Arial" w:cs="Arial"/>
            <w:noProof/>
            <w:color w:val="000000"/>
          </w:rPr>
          <w:t>4.4.1. Настройки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a4733f7b-8bc3-4f38-b784-85d0c51e6e2e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79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38ecd92b-5fc4-41a7-92dd-5e89337af75b" w:history="1">
        <w:r>
          <w:rPr>
            <w:rFonts w:ascii="Arial" w:hAnsi="Arial" w:cs="Arial"/>
            <w:noProof/>
            <w:color w:val="000000"/>
          </w:rPr>
          <w:t>4.4.2. О программе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38ecd92b-5fc4-41a7-92dd-5e89337af75b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81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400"/>
        <w:rPr>
          <w:rFonts w:ascii="Arial" w:hAnsi="Arial" w:cs="Arial"/>
          <w:noProof/>
          <w:color w:val="000000"/>
        </w:rPr>
      </w:pPr>
      <w:hyperlink w:anchor="2266bac4-65f9-406d-97b0-b61648f9de15" w:history="1">
        <w:r>
          <w:rPr>
            <w:rFonts w:ascii="Arial" w:hAnsi="Arial" w:cs="Arial"/>
            <w:noProof/>
            <w:color w:val="000000"/>
          </w:rPr>
          <w:t>4.5. Функции АРМ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2266bac4-65f9-406d-97b0-b61648f9de15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83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ad2d96be-27fe-411b-82bf-d8b9cbab4a96" w:history="1">
        <w:r>
          <w:rPr>
            <w:rFonts w:ascii="Arial" w:hAnsi="Arial" w:cs="Arial"/>
            <w:noProof/>
            <w:color w:val="000000"/>
          </w:rPr>
          <w:t>4.5.1. Раздел «Учет персонала»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ad2d96be-27fe-411b-82bf-d8b9cbab4a96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84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b5851628-844d-4199-8a5f-2ef2c581d81d" w:history="1">
        <w:r>
          <w:rPr>
            <w:rFonts w:ascii="Arial" w:hAnsi="Arial" w:cs="Arial"/>
            <w:noProof/>
            <w:color w:val="000000"/>
          </w:rPr>
          <w:t>4.5.1.1. Подраздел «Реквизиты»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b5851628-844d-4199-8a5f-2ef2c581d81d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85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1046fed6-8de4-4db9-82c2-c3c74e5983b1" w:history="1">
        <w:r>
          <w:rPr>
            <w:rFonts w:ascii="Arial" w:hAnsi="Arial" w:cs="Arial"/>
            <w:noProof/>
            <w:color w:val="000000"/>
          </w:rPr>
          <w:t>4.5.1.1.1. Форма «Реквизиты организации»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1046fed6-8de4-4db9-82c2-c3c74e5983b1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86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a9f48626-2009-4008-8889-857ed11df931" w:history="1">
        <w:r>
          <w:rPr>
            <w:rFonts w:ascii="Arial" w:hAnsi="Arial" w:cs="Arial"/>
            <w:noProof/>
            <w:color w:val="000000"/>
          </w:rPr>
          <w:t>4.5.1.2. Подраздел «Структура организации»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a9f48626-2</w:instrText>
        </w:r>
        <w:r>
          <w:rPr>
            <w:rFonts w:ascii="Arial" w:hAnsi="Arial" w:cs="Arial"/>
            <w:noProof/>
            <w:color w:val="000000"/>
          </w:rPr>
          <w:instrText>009-4008-8889-857ed11df931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87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ad158b16-b1af-4791-a63a-6b2729f3a19c" w:history="1">
        <w:r>
          <w:rPr>
            <w:rFonts w:ascii="Arial" w:hAnsi="Arial" w:cs="Arial"/>
            <w:noProof/>
            <w:color w:val="000000"/>
          </w:rPr>
          <w:t>4.5.1.2.1. Форма «Подразделение»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ad158b16-b1af-4791-a63a-6b2729f3a19c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89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a0ab9e3c-ae8d-4c52-86c6-0a88c26c7e16" w:history="1">
        <w:r>
          <w:rPr>
            <w:rFonts w:ascii="Arial" w:hAnsi="Arial" w:cs="Arial"/>
            <w:noProof/>
            <w:color w:val="000000"/>
          </w:rPr>
          <w:t>4.5.1.2.2. Фильтрация по ст</w:t>
        </w:r>
        <w:r>
          <w:rPr>
            <w:rFonts w:ascii="Arial" w:hAnsi="Arial" w:cs="Arial"/>
            <w:noProof/>
            <w:color w:val="000000"/>
          </w:rPr>
          <w:t>руктуре организации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a0ab9e3c-ae8d-4c52-86c6-0a88c26c7e16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90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10496ed3-d3ca-4b7a-81e6-e56cd4d1e6f4" w:history="1">
        <w:r>
          <w:rPr>
            <w:rFonts w:ascii="Arial" w:hAnsi="Arial" w:cs="Arial"/>
            <w:noProof/>
            <w:color w:val="000000"/>
          </w:rPr>
          <w:t>4.5.1.3. Подраздел «Рабочие места (должности)»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10496ed3-d3ca-4b7a-81e6-e56cd4d1e6f4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91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ab0d1392-60f4-4c5d-b7ea-76ceac6aecc9" w:history="1">
        <w:r>
          <w:rPr>
            <w:rFonts w:ascii="Arial" w:hAnsi="Arial" w:cs="Arial"/>
            <w:noProof/>
            <w:color w:val="000000"/>
          </w:rPr>
          <w:t>4.5.1.3.1. Форма «Добавить рабочее место (должность)»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ab0d1392-60f4-4c5d-b7ea-76ceac6aecc9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93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34928fdc-095d-4b49-95a3-2d4b47350a91" w:history="1">
        <w:r>
          <w:rPr>
            <w:rFonts w:ascii="Arial" w:hAnsi="Arial" w:cs="Arial"/>
            <w:noProof/>
            <w:color w:val="000000"/>
          </w:rPr>
          <w:t>4.5.1.3.1.1. Форма «Классификатор профессий (должностей)»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3492</w:instrText>
        </w:r>
        <w:r>
          <w:rPr>
            <w:rFonts w:ascii="Arial" w:hAnsi="Arial" w:cs="Arial"/>
            <w:noProof/>
            <w:color w:val="000000"/>
          </w:rPr>
          <w:instrText>8fdc-095d-4b49-95a3-2d4b47350a91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95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400"/>
        <w:rPr>
          <w:rFonts w:ascii="Arial" w:hAnsi="Arial" w:cs="Arial"/>
          <w:noProof/>
          <w:color w:val="000000"/>
        </w:rPr>
      </w:pPr>
      <w:hyperlink w:anchor="8996c938-2b7b-4f6f-a8ab-fa95aa560f11" w:history="1">
        <w:r>
          <w:rPr>
            <w:rFonts w:ascii="Arial" w:hAnsi="Arial" w:cs="Arial"/>
            <w:noProof/>
            <w:color w:val="000000"/>
          </w:rPr>
          <w:t>4.5.1.3.1.1.1. Форма «Создать профессию (должность)»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8996c938-2b7b-4f6f-a8ab-fa95aa560f11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96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045778cc-19ed-42ee-91ed-9ad8c23fe1bc" w:history="1">
        <w:r>
          <w:rPr>
            <w:rFonts w:ascii="Arial" w:hAnsi="Arial" w:cs="Arial"/>
            <w:noProof/>
            <w:color w:val="000000"/>
          </w:rPr>
          <w:t>4</w:t>
        </w:r>
        <w:r>
          <w:rPr>
            <w:rFonts w:ascii="Arial" w:hAnsi="Arial" w:cs="Arial"/>
            <w:noProof/>
            <w:color w:val="000000"/>
          </w:rPr>
          <w:t>.5.1.3.2. Форма «Рабочие места - Выбор»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045778cc-19ed-42ee-91ed-9ad8c23fe1bc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97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8c6be9fe-14bc-4106-9030-4933bdd9ef3b" w:history="1">
        <w:r>
          <w:rPr>
            <w:rFonts w:ascii="Arial" w:hAnsi="Arial" w:cs="Arial"/>
            <w:noProof/>
            <w:color w:val="000000"/>
          </w:rPr>
          <w:t>4.5.1.4. Подраздел «Синхронизация»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8c6be9fe-14bc-4106-9030-4933bdd9ef3b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99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b22f2a02-2bb0-4b3c-8890-12269c4b44d4" w:history="1">
        <w:r>
          <w:rPr>
            <w:rFonts w:ascii="Arial" w:hAnsi="Arial" w:cs="Arial"/>
            <w:noProof/>
            <w:color w:val="000000"/>
          </w:rPr>
          <w:t>4.5.1.4.1. Кнопка «Обновить данные»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b22f2a02-2bb0-4b3c-8890-12269c4b44d4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100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35bac993-a3e5-4f78-8b6b-10d89cd40d51" w:history="1">
        <w:r>
          <w:rPr>
            <w:rFonts w:ascii="Arial" w:hAnsi="Arial" w:cs="Arial"/>
            <w:noProof/>
            <w:color w:val="000000"/>
          </w:rPr>
          <w:t>4.5.1.4.1.1. Форма «Синхронизация с кадрами»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35bac993-a3e5-4f78-8b6b-10d89cd40d51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101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26206545-d77e-4f4f-903a-fe72159b4d01" w:history="1">
        <w:r>
          <w:rPr>
            <w:rFonts w:ascii="Arial" w:hAnsi="Arial" w:cs="Arial"/>
            <w:noProof/>
            <w:color w:val="000000"/>
          </w:rPr>
          <w:t>4.5.1.5. Подраздел «Работники организации»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26206545-d77e-4f4f-903a-fe72159b4d01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102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de25d132-0dcd-46c7-ac63-d75dbf468178" w:history="1">
        <w:r>
          <w:rPr>
            <w:rFonts w:ascii="Arial" w:hAnsi="Arial" w:cs="Arial"/>
            <w:noProof/>
            <w:color w:val="000000"/>
          </w:rPr>
          <w:t>4.5.1.5.1. Форма «Работник»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de25d132-0dcd-46c7-ac63-d75dbf468178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103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268870be-6c52-4eb9-b440-4549d033bfd2" w:history="1">
        <w:r>
          <w:rPr>
            <w:rFonts w:ascii="Arial" w:hAnsi="Arial" w:cs="Arial"/>
            <w:noProof/>
            <w:color w:val="000000"/>
          </w:rPr>
          <w:t>4.5.1.5.1.1. «Основное»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268870be-6c52-4eb9-b440-4549d033bfd2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104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400"/>
        <w:rPr>
          <w:rFonts w:ascii="Arial" w:hAnsi="Arial" w:cs="Arial"/>
          <w:noProof/>
          <w:color w:val="000000"/>
        </w:rPr>
      </w:pPr>
      <w:hyperlink w:anchor="92bf579b-3ec0-4297-95d5-f14bc14624f2" w:history="1">
        <w:r>
          <w:rPr>
            <w:rFonts w:ascii="Arial" w:hAnsi="Arial" w:cs="Arial"/>
            <w:noProof/>
            <w:color w:val="000000"/>
          </w:rPr>
          <w:t>4.5.1.5.1.1.1. Форма «Рабочее место (должность)»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92bf579b-3ec0-4297-95d5-f14bc14624f2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106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400"/>
        <w:rPr>
          <w:rFonts w:ascii="Arial" w:hAnsi="Arial" w:cs="Arial"/>
          <w:noProof/>
          <w:color w:val="000000"/>
        </w:rPr>
      </w:pPr>
      <w:hyperlink w:anchor="9612a2c3-203d-4bc1-b877-3c50ec8cd2e8" w:history="1">
        <w:r>
          <w:rPr>
            <w:rFonts w:ascii="Arial" w:hAnsi="Arial" w:cs="Arial"/>
            <w:noProof/>
            <w:color w:val="000000"/>
          </w:rPr>
          <w:t>4.5.1.5.1.1.2. Форма «Работники - Множественный выбор»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</w:instrText>
        </w:r>
        <w:r>
          <w:rPr>
            <w:rFonts w:ascii="Arial" w:hAnsi="Arial" w:cs="Arial"/>
            <w:noProof/>
            <w:color w:val="000000"/>
          </w:rPr>
          <w:instrText>EF 9612a2c3-203d-4bc1-b877-3c50ec8cd2e8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108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400"/>
        <w:rPr>
          <w:rFonts w:ascii="Arial" w:hAnsi="Arial" w:cs="Arial"/>
          <w:noProof/>
          <w:color w:val="000000"/>
        </w:rPr>
      </w:pPr>
      <w:hyperlink w:anchor="8375f002-c151-4283-950d-05b426e550f4" w:history="1">
        <w:r>
          <w:rPr>
            <w:rFonts w:ascii="Arial" w:hAnsi="Arial" w:cs="Arial"/>
            <w:noProof/>
            <w:color w:val="000000"/>
          </w:rPr>
          <w:t>4.5.1.5.1.1.3. Форма «Перевод»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8375f002-c151-4283-950d-05b426e550f4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110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c83e5e2c-091c-41c9-80b3-dd7cbb37a0b6" w:history="1">
        <w:r>
          <w:rPr>
            <w:rFonts w:ascii="Arial" w:hAnsi="Arial" w:cs="Arial"/>
            <w:noProof/>
            <w:color w:val="000000"/>
          </w:rPr>
          <w:t>4.5.1.5.1.2. «Ог</w:t>
        </w:r>
        <w:r>
          <w:rPr>
            <w:rFonts w:ascii="Arial" w:hAnsi="Arial" w:cs="Arial"/>
            <w:noProof/>
            <w:color w:val="000000"/>
          </w:rPr>
          <w:t>раничения»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c83e5e2c-091c-41c9-80b3-dd7cbb37a0b6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112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400"/>
        <w:rPr>
          <w:rFonts w:ascii="Arial" w:hAnsi="Arial" w:cs="Arial"/>
          <w:noProof/>
          <w:color w:val="000000"/>
        </w:rPr>
      </w:pPr>
      <w:hyperlink w:anchor="3acf5f74-de25-4786-8c90-224491d2bc16" w:history="1">
        <w:r>
          <w:rPr>
            <w:rFonts w:ascii="Arial" w:hAnsi="Arial" w:cs="Arial"/>
            <w:noProof/>
            <w:color w:val="000000"/>
          </w:rPr>
          <w:t>4.5.1.5.1.2.1. Форма «Отсутствие»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3acf5f74-de25-4786-8c90-224491d2bc16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113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1614cbe5-de4a-4016-a653-6169decc2f4d" w:history="1">
        <w:r>
          <w:rPr>
            <w:rFonts w:ascii="Arial" w:hAnsi="Arial" w:cs="Arial"/>
            <w:noProof/>
            <w:color w:val="000000"/>
          </w:rPr>
          <w:t>4.5.1.5.1.3. «Удостоверение по охране труда»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1614cbe5-de4a-4016-a653-6169decc2f4d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114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400"/>
        <w:rPr>
          <w:rFonts w:ascii="Arial" w:hAnsi="Arial" w:cs="Arial"/>
          <w:noProof/>
          <w:color w:val="000000"/>
        </w:rPr>
      </w:pPr>
      <w:hyperlink w:anchor="78d3c99f-b73e-4947-83ce-445564f4b726" w:history="1">
        <w:r>
          <w:rPr>
            <w:rFonts w:ascii="Arial" w:hAnsi="Arial" w:cs="Arial"/>
            <w:noProof/>
            <w:color w:val="000000"/>
          </w:rPr>
          <w:t>4.5.1.5.1.3.1. Форма «Отрывной талон»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78d3c99f-b73e-4947-83ce-445564f4b726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115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400"/>
        <w:rPr>
          <w:rFonts w:ascii="Arial" w:hAnsi="Arial" w:cs="Arial"/>
          <w:noProof/>
          <w:color w:val="000000"/>
        </w:rPr>
      </w:pPr>
      <w:hyperlink w:anchor="35c09689-083e-46aa-a881-b73f2732d452" w:history="1">
        <w:r>
          <w:rPr>
            <w:rFonts w:ascii="Arial" w:hAnsi="Arial" w:cs="Arial"/>
            <w:noProof/>
            <w:color w:val="000000"/>
          </w:rPr>
          <w:t>4.5.1.5.1.3.2. «Печать удостоверения по ОТ»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35c09689-083e-46aa-a881-b73f2732d452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116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400"/>
        <w:rPr>
          <w:rFonts w:ascii="Arial" w:hAnsi="Arial" w:cs="Arial"/>
          <w:noProof/>
          <w:color w:val="000000"/>
        </w:rPr>
      </w:pPr>
      <w:hyperlink w:anchor="53c72e14-7bec-407d-8697-2ad528a6f65f" w:history="1">
        <w:r>
          <w:rPr>
            <w:rFonts w:ascii="Arial" w:hAnsi="Arial" w:cs="Arial"/>
            <w:noProof/>
            <w:color w:val="000000"/>
          </w:rPr>
          <w:t>4.5.1.5.1.3.3. «Печать талонов для удостоверения по ОТ»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</w:instrText>
        </w:r>
        <w:r>
          <w:rPr>
            <w:rFonts w:ascii="Arial" w:hAnsi="Arial" w:cs="Arial"/>
            <w:noProof/>
            <w:color w:val="000000"/>
          </w:rPr>
          <w:instrText>EF 53c72e14-7bec-407d-8697-2ad528a6f65f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119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78a89f3f-4be4-4107-bd97-eafe62c70484" w:history="1">
        <w:r>
          <w:rPr>
            <w:rFonts w:ascii="Arial" w:hAnsi="Arial" w:cs="Arial"/>
            <w:noProof/>
            <w:color w:val="000000"/>
          </w:rPr>
          <w:t>4.5.2. Раздел «Медосмотры»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78a89f3f-4be4-4107-bd97-eafe62c70484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122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b0eaa56b-c5ff-43ac-be2e-a606e330d1c4" w:history="1">
        <w:r>
          <w:rPr>
            <w:rFonts w:ascii="Arial" w:hAnsi="Arial" w:cs="Arial"/>
            <w:noProof/>
            <w:color w:val="000000"/>
          </w:rPr>
          <w:t>4.5.2.1. Подраздел «</w:t>
        </w:r>
        <w:r>
          <w:rPr>
            <w:rFonts w:ascii="Arial" w:hAnsi="Arial" w:cs="Arial"/>
            <w:noProof/>
            <w:color w:val="000000"/>
          </w:rPr>
          <w:t>Справочник медучреждений»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b0eaa56b-c5ff-43ac-be2e-a606e330d1c4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123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82202fa7-45a5-439b-ba14-94a8688927c4" w:history="1">
        <w:r>
          <w:rPr>
            <w:rFonts w:ascii="Arial" w:hAnsi="Arial" w:cs="Arial"/>
            <w:noProof/>
            <w:color w:val="000000"/>
          </w:rPr>
          <w:t>4.5.2.1.1. Форма «Медицинское учреждение»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82202fa7-45a5-439b-ba14-94a8688927c4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124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14ef24f4-d1a7-41ab-b042-8affb6267fdb" w:history="1">
        <w:r>
          <w:rPr>
            <w:rFonts w:ascii="Arial" w:hAnsi="Arial" w:cs="Arial"/>
            <w:noProof/>
            <w:color w:val="000000"/>
          </w:rPr>
          <w:t>4.5.2.1.1.1. Форма «Договор»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14ef24f4-d1a7-41ab-b042-8affb6267fdb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125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d3775ebd-074f-4357-a822-5fc827dbe668" w:history="1">
        <w:r>
          <w:rPr>
            <w:rFonts w:ascii="Arial" w:hAnsi="Arial" w:cs="Arial"/>
            <w:noProof/>
            <w:color w:val="000000"/>
          </w:rPr>
          <w:t>4.5.2.2. Подраздел «Перечень вредных факторов»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d3775ebd-074f-4357-a822-5fc827dbe668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126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701dc1b5-c6d1-4597-bad6-0a7b9348f1e7" w:history="1">
        <w:r>
          <w:rPr>
            <w:rFonts w:ascii="Arial" w:hAnsi="Arial" w:cs="Arial"/>
            <w:noProof/>
            <w:color w:val="000000"/>
          </w:rPr>
          <w:t>4.5.2.2.1. Форма «Вредные факторы»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701dc1b5-c6d1-4597-bad6-0a7b9348f1e7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127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6e1add5d-d321-40a4-acdc-220aa36740af" w:history="1">
        <w:r>
          <w:rPr>
            <w:rFonts w:ascii="Arial" w:hAnsi="Arial" w:cs="Arial"/>
            <w:noProof/>
            <w:color w:val="000000"/>
          </w:rPr>
          <w:t>4.5.2.3. Подраздел «График прохождения медосмотров»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</w:instrText>
        </w:r>
        <w:r>
          <w:rPr>
            <w:rFonts w:ascii="Arial" w:hAnsi="Arial" w:cs="Arial"/>
            <w:noProof/>
            <w:color w:val="000000"/>
          </w:rPr>
          <w:instrText>GEREF 6e1add5d-d321-40a4-acdc-220aa36740af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128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7212da43-0536-46b1-9e5a-dc188a16675f" w:history="1">
        <w:r>
          <w:rPr>
            <w:rFonts w:ascii="Arial" w:hAnsi="Arial" w:cs="Arial"/>
            <w:noProof/>
            <w:color w:val="000000"/>
          </w:rPr>
          <w:t>4.5.2.3.1. Отчеты по медосмотрам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7212da43-0536-46b1-9e5a-dc188a16675f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130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d2a6863e-59fe-487e-813f-3d989f73cbdf" w:history="1">
        <w:r>
          <w:rPr>
            <w:rFonts w:ascii="Arial" w:hAnsi="Arial" w:cs="Arial"/>
            <w:noProof/>
            <w:color w:val="000000"/>
          </w:rPr>
          <w:t xml:space="preserve">4.5.2.3.2. </w:t>
        </w:r>
        <w:r>
          <w:rPr>
            <w:rFonts w:ascii="Arial" w:hAnsi="Arial" w:cs="Arial"/>
            <w:noProof/>
            <w:color w:val="000000"/>
          </w:rPr>
          <w:t>Форма «Медосмотр»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d2a6863e-59fe-487e-813f-3d989f73cbdf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132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d51b5c58-420d-4640-b295-b582a2b01ff9" w:history="1">
        <w:r>
          <w:rPr>
            <w:rFonts w:ascii="Arial" w:hAnsi="Arial" w:cs="Arial"/>
            <w:noProof/>
            <w:color w:val="000000"/>
          </w:rPr>
          <w:t>4.5.2.3.2.1. Вкладка «Настройки»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d51b5c58-420d-4640-b295-b582a2b01ff9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136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66f88302-46c8-41f3-b1c2-31fd37b6d495" w:history="1">
        <w:r>
          <w:rPr>
            <w:rFonts w:ascii="Arial" w:hAnsi="Arial" w:cs="Arial"/>
            <w:noProof/>
            <w:color w:val="000000"/>
          </w:rPr>
          <w:t>4.5.2.3.2.2. Форма «Ограничение»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66f88302-46c8-41f3-b1c2-31fd37b6d495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138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2ecfcf8a-fdca-46d7-b52c-55acbeaa2e50" w:history="1">
        <w:r>
          <w:rPr>
            <w:rFonts w:ascii="Arial" w:hAnsi="Arial" w:cs="Arial"/>
            <w:noProof/>
            <w:color w:val="000000"/>
          </w:rPr>
          <w:t>4.5.2.3.3. Форма «Выбор года»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2ecfcf8a-fdca-46d7-b52c-55acbeaa2e50 \</w:instrText>
        </w:r>
        <w:r>
          <w:rPr>
            <w:rFonts w:ascii="Arial" w:hAnsi="Arial" w:cs="Arial"/>
            <w:noProof/>
            <w:color w:val="000000"/>
          </w:rPr>
          <w:instrText>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139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924782bd-08ee-48a5-adb0-850e3b3876c2" w:history="1">
        <w:r>
          <w:rPr>
            <w:rFonts w:ascii="Arial" w:hAnsi="Arial" w:cs="Arial"/>
            <w:noProof/>
            <w:color w:val="000000"/>
          </w:rPr>
          <w:t>4.5.2.3.4. Фильтр медосмотров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924782bd-08ee-48a5-adb0-850e3b3876c2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140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9190cc3f-1cd3-42ac-8339-fa98488fc81e" w:history="1">
        <w:r>
          <w:rPr>
            <w:rFonts w:ascii="Arial" w:hAnsi="Arial" w:cs="Arial"/>
            <w:noProof/>
            <w:color w:val="000000"/>
          </w:rPr>
          <w:t>4.5.2.3.5. Групповые действия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9190cc3f-1cd3-42ac-8</w:instrText>
        </w:r>
        <w:r>
          <w:rPr>
            <w:rFonts w:ascii="Arial" w:hAnsi="Arial" w:cs="Arial"/>
            <w:noProof/>
            <w:color w:val="000000"/>
          </w:rPr>
          <w:instrText>339-fa98488fc81e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141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057cd399-fbc1-4018-840a-df7c4c021572" w:history="1">
        <w:r>
          <w:rPr>
            <w:rFonts w:ascii="Arial" w:hAnsi="Arial" w:cs="Arial"/>
            <w:noProof/>
            <w:color w:val="000000"/>
          </w:rPr>
          <w:t>4.5.3. Раздел «Инструктажи»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057cd399-fbc1-4018-840a-df7c4c021572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143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109ed776-f42e-4da2-b6ab-12c63a9d69aa" w:history="1">
        <w:r>
          <w:rPr>
            <w:rFonts w:ascii="Arial" w:hAnsi="Arial" w:cs="Arial"/>
            <w:noProof/>
            <w:color w:val="000000"/>
          </w:rPr>
          <w:t>4.5.3.1. Подраздел «Инструкции»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10</w:instrText>
        </w:r>
        <w:r>
          <w:rPr>
            <w:rFonts w:ascii="Arial" w:hAnsi="Arial" w:cs="Arial"/>
            <w:noProof/>
            <w:color w:val="000000"/>
          </w:rPr>
          <w:instrText>9ed776-f42e-4da2-b6ab-12c63a9d69aa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144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7be701ec-e94c-4b48-844e-b79bc3e8af74" w:history="1">
        <w:r>
          <w:rPr>
            <w:rFonts w:ascii="Arial" w:hAnsi="Arial" w:cs="Arial"/>
            <w:noProof/>
            <w:color w:val="000000"/>
          </w:rPr>
          <w:t>4.5.3.1.1. Форма «Инструкция»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7be701ec-e94c-4b48-844e-b79bc3e8af74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145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e7c7ab2a-443f-4df4-a7eb-f24bdb7db676" w:history="1">
        <w:r>
          <w:rPr>
            <w:rFonts w:ascii="Arial" w:hAnsi="Arial" w:cs="Arial"/>
            <w:noProof/>
            <w:color w:val="000000"/>
          </w:rPr>
          <w:t>4.5.3.2. Подраздел «Пр</w:t>
        </w:r>
        <w:r>
          <w:rPr>
            <w:rFonts w:ascii="Arial" w:hAnsi="Arial" w:cs="Arial"/>
            <w:noProof/>
            <w:color w:val="000000"/>
          </w:rPr>
          <w:t>ограммы»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e7c7ab2a-443f-4df4-a7eb-f24bdb7db676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146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46f09a20-2420-4ced-8d54-b42bccb3199f" w:history="1">
        <w:r>
          <w:rPr>
            <w:rFonts w:ascii="Arial" w:hAnsi="Arial" w:cs="Arial"/>
            <w:noProof/>
            <w:color w:val="000000"/>
          </w:rPr>
          <w:t>4.5.3.2.1. Форма «Программа инструктажа»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46f09a20-2420-4ced-8d54-b42bccb3199f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147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b27c402d-6e49-486d-9dba-a0ab7a40045a" w:history="1">
        <w:r>
          <w:rPr>
            <w:rFonts w:ascii="Arial" w:hAnsi="Arial" w:cs="Arial"/>
            <w:noProof/>
            <w:color w:val="000000"/>
          </w:rPr>
          <w:t>4.5.3.3. Подраздел «Назначенные Инструктажи»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b27c402d-6e49-486d-9dba-a0ab7a40045a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148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c93178b9-32e2-44b2-9075-e4d8294b737b" w:history="1">
        <w:r>
          <w:rPr>
            <w:rFonts w:ascii="Arial" w:hAnsi="Arial" w:cs="Arial"/>
            <w:noProof/>
            <w:color w:val="000000"/>
          </w:rPr>
          <w:t>4.5.3.3.1. Назначение программ инструктажа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c93178b9-32e2-44b2-9075-e4d8294b737b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149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f79341b9-6310-4160-882b-c84f523702a7" w:history="1">
        <w:r>
          <w:rPr>
            <w:rFonts w:ascii="Arial" w:hAnsi="Arial" w:cs="Arial"/>
            <w:noProof/>
            <w:color w:val="000000"/>
          </w:rPr>
          <w:t>4.5.3.3.1.1. Форма «Программа инстуктажей»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f79341b9-6310-4160-882b-c84f523702a7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150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123062bc-b67d-46f1-b7ef-d43d27dac3db" w:history="1">
        <w:r>
          <w:rPr>
            <w:rFonts w:ascii="Arial" w:hAnsi="Arial" w:cs="Arial"/>
            <w:noProof/>
            <w:color w:val="000000"/>
          </w:rPr>
          <w:t>4.5.3.4. Подраздел «График»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123062bc-b67d-46</w:instrText>
        </w:r>
        <w:r>
          <w:rPr>
            <w:rFonts w:ascii="Arial" w:hAnsi="Arial" w:cs="Arial"/>
            <w:noProof/>
            <w:color w:val="000000"/>
          </w:rPr>
          <w:instrText>f1-b7ef-d43d27dac3db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151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3af29977-7cab-45db-be49-6a1b742cda97" w:history="1">
        <w:r>
          <w:rPr>
            <w:rFonts w:ascii="Arial" w:hAnsi="Arial" w:cs="Arial"/>
            <w:noProof/>
            <w:color w:val="000000"/>
          </w:rPr>
          <w:t>4.5.3.4.1. Форма «Инструктаж»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3af29977-7cab-45db-be49-6a1b742cda97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153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a6af2318-119e-4ea8-94e1-943f9ede88c6" w:history="1">
        <w:r>
          <w:rPr>
            <w:rFonts w:ascii="Arial" w:hAnsi="Arial" w:cs="Arial"/>
            <w:noProof/>
            <w:color w:val="000000"/>
          </w:rPr>
          <w:t>4.5.3.4.2. Групповые действия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</w:instrText>
        </w:r>
        <w:r>
          <w:rPr>
            <w:rFonts w:ascii="Arial" w:hAnsi="Arial" w:cs="Arial"/>
            <w:noProof/>
            <w:color w:val="000000"/>
          </w:rPr>
          <w:instrText>F a6af2318-119e-4ea8-94e1-943f9ede88c6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155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760ba6b8-a9b9-459a-b07c-8527085b4491" w:history="1">
        <w:r>
          <w:rPr>
            <w:rFonts w:ascii="Arial" w:hAnsi="Arial" w:cs="Arial"/>
            <w:noProof/>
            <w:color w:val="000000"/>
          </w:rPr>
          <w:t>4.5.4. Раздел «Проверка знаний»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760ba6b8-a9b9-459a-b07c-8527085b4491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156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8ed75412-c529-4907-87f0-d246e33a63a6" w:history="1">
        <w:r>
          <w:rPr>
            <w:rFonts w:ascii="Arial" w:hAnsi="Arial" w:cs="Arial"/>
            <w:noProof/>
            <w:color w:val="000000"/>
          </w:rPr>
          <w:t>4.5.4.1. Подразд</w:t>
        </w:r>
        <w:r>
          <w:rPr>
            <w:rFonts w:ascii="Arial" w:hAnsi="Arial" w:cs="Arial"/>
            <w:noProof/>
            <w:color w:val="000000"/>
          </w:rPr>
          <w:t>ел «Программы»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8ed75412-c529-4907-87f0-d246e33a63a6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157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4049cc00-82e9-4f34-882f-f60a9f17a746" w:history="1">
        <w:r>
          <w:rPr>
            <w:rFonts w:ascii="Arial" w:hAnsi="Arial" w:cs="Arial"/>
            <w:noProof/>
            <w:color w:val="000000"/>
          </w:rPr>
          <w:t>4.5.4.1.1. Форма «Программа проверки знаний»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4049cc00-82e9-4f34-882f-f60a9f17a746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158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479acee5-16d8-4dd8-b84a-d45cdd03ffe5" w:history="1">
        <w:r>
          <w:rPr>
            <w:rFonts w:ascii="Arial" w:hAnsi="Arial" w:cs="Arial"/>
            <w:noProof/>
            <w:color w:val="000000"/>
          </w:rPr>
          <w:t>4.5.4.1.2. Форма «Содержание программ проверки знаний»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479acee5-16d8-4dd8-b84a-d45cdd03ffe5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160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6896da56-2ca0-4645-9774-22bcc5acdf76" w:history="1">
        <w:r>
          <w:rPr>
            <w:rFonts w:ascii="Arial" w:hAnsi="Arial" w:cs="Arial"/>
            <w:noProof/>
            <w:color w:val="000000"/>
          </w:rPr>
          <w:t>4.5.4.1.3. Форма «Вопрос»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6896da56-2ca0-4645-9774-22bcc5acdf76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162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54ffebf4-ca8e-4b10-8629-db8fcaa0c907" w:history="1">
        <w:r>
          <w:rPr>
            <w:rFonts w:ascii="Arial" w:hAnsi="Arial" w:cs="Arial"/>
            <w:noProof/>
            <w:color w:val="000000"/>
          </w:rPr>
          <w:t>4.5.4.1.4. Форма «Добавить ответ»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54ffebf4-ca8e-4b10-8629-db8fcaa0c907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163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8cb20cc0-64d5-4324-a01f-5438029f0bdf" w:history="1">
        <w:r>
          <w:rPr>
            <w:rFonts w:ascii="Arial" w:hAnsi="Arial" w:cs="Arial"/>
            <w:noProof/>
            <w:color w:val="000000"/>
          </w:rPr>
          <w:t>4.5.4.2. Подраздел «Назначенные программы»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8cb20cc</w:instrText>
        </w:r>
        <w:r>
          <w:rPr>
            <w:rFonts w:ascii="Arial" w:hAnsi="Arial" w:cs="Arial"/>
            <w:noProof/>
            <w:color w:val="000000"/>
          </w:rPr>
          <w:instrText>0-64d5-4324-a01f-5438029f0bdf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164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421fbd62-2026-4d88-95f6-d3fa885574c2" w:history="1">
        <w:r>
          <w:rPr>
            <w:rFonts w:ascii="Arial" w:hAnsi="Arial" w:cs="Arial"/>
            <w:noProof/>
            <w:color w:val="000000"/>
          </w:rPr>
          <w:t>4.5.4.2.1. Форма «Назначение программ проверки знаний»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421fbd62-2026-4d88-95f6-d3fa885574c2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165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19ea3318-0cbd-42ca-a8e1-586fe56e7189" w:history="1">
        <w:r>
          <w:rPr>
            <w:rFonts w:ascii="Arial" w:hAnsi="Arial" w:cs="Arial"/>
            <w:noProof/>
            <w:color w:val="000000"/>
          </w:rPr>
          <w:t>4.5.4.2.1.1. Форма «Программы ПЗ»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19ea3318-0cbd-42ca-a8e1-586fe56e7189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166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3cc78949-e7db-4020-af6d-d113be6325e1" w:history="1">
        <w:r>
          <w:rPr>
            <w:rFonts w:ascii="Arial" w:hAnsi="Arial" w:cs="Arial"/>
            <w:noProof/>
            <w:color w:val="000000"/>
          </w:rPr>
          <w:t>4.5.4.3. Подраздел «Комиссии»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3cc78949-e7db-4020-af6d-d113be6325e1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167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e196deb8-3202-4e40-8bc6-63e5131146cf" w:history="1">
        <w:r>
          <w:rPr>
            <w:rFonts w:ascii="Arial" w:hAnsi="Arial" w:cs="Arial"/>
            <w:noProof/>
            <w:color w:val="000000"/>
          </w:rPr>
          <w:t>4.5.4.3.1. Форма «Комиссия»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e196deb8-3202-4e40-8bc6-63e5131146cf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168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ab668f47-9dd7-4a2e-8437-ffeaea633afa" w:history="1">
        <w:r>
          <w:rPr>
            <w:rFonts w:ascii="Arial" w:hAnsi="Arial" w:cs="Arial"/>
            <w:noProof/>
            <w:color w:val="000000"/>
          </w:rPr>
          <w:t>4.5.4.4. Подраздел «Протоколы»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ab668f47-9dd7-4a2e-8437-ffeaea633afa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169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9bc0a820-a93c-489e-9535-e44881eeae2e" w:history="1">
        <w:r>
          <w:rPr>
            <w:rFonts w:ascii="Arial" w:hAnsi="Arial" w:cs="Arial"/>
            <w:noProof/>
            <w:color w:val="000000"/>
          </w:rPr>
          <w:t>4.5.4.4.1. Форма «Протокол»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9bc0a820-a93c-489e-9535-e44881eeae2e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170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5af7aa5c-fbbb-4b59-86cc-02c090a9e7f1" w:history="1">
        <w:r>
          <w:rPr>
            <w:rFonts w:ascii="Arial" w:hAnsi="Arial" w:cs="Arial"/>
            <w:noProof/>
            <w:color w:val="000000"/>
          </w:rPr>
          <w:t>4.5.4.4.1.1. Вкладка «Настройки»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5af7aa5c-fbbb-4b59-86cc</w:instrText>
        </w:r>
        <w:r>
          <w:rPr>
            <w:rFonts w:ascii="Arial" w:hAnsi="Arial" w:cs="Arial"/>
            <w:noProof/>
            <w:color w:val="000000"/>
          </w:rPr>
          <w:instrText>-02c090a9e7f1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172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98fe6c28-eeb7-48b1-b5c8-c796c0f5287f" w:history="1">
        <w:r>
          <w:rPr>
            <w:rFonts w:ascii="Arial" w:hAnsi="Arial" w:cs="Arial"/>
            <w:noProof/>
            <w:color w:val="000000"/>
          </w:rPr>
          <w:t>4.5.4.4.2. Форма «График проверки знаний»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98fe6c28-eeb7-48b1-b5c8-c796c0f5287f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174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cc7c4172-9212-4a22-bf75-75b0004f7a63" w:history="1">
        <w:r>
          <w:rPr>
            <w:rFonts w:ascii="Arial" w:hAnsi="Arial" w:cs="Arial"/>
            <w:noProof/>
            <w:color w:val="000000"/>
          </w:rPr>
          <w:t>4.5.4.5. Подраздел «График»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</w:instrText>
        </w:r>
        <w:r>
          <w:rPr>
            <w:rFonts w:ascii="Arial" w:hAnsi="Arial" w:cs="Arial"/>
            <w:noProof/>
            <w:color w:val="000000"/>
          </w:rPr>
          <w:instrText>EREF cc7c4172-9212-4a22-bf75-75b0004f7a63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175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446ff847-7023-4c21-a2cd-b3462cb442b4" w:history="1">
        <w:r>
          <w:rPr>
            <w:rFonts w:ascii="Arial" w:hAnsi="Arial" w:cs="Arial"/>
            <w:noProof/>
            <w:color w:val="000000"/>
          </w:rPr>
          <w:t>4.5.4.5.1. Групповые действия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446ff847-7023-4c21-a2cd-b3462cb442b4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177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331958ae-5458-462c-8765-062b43ff8422" w:history="1">
        <w:r>
          <w:rPr>
            <w:rFonts w:ascii="Arial" w:hAnsi="Arial" w:cs="Arial"/>
            <w:noProof/>
            <w:color w:val="000000"/>
          </w:rPr>
          <w:t>4.5.4.5.2. Пров</w:t>
        </w:r>
        <w:r>
          <w:rPr>
            <w:rFonts w:ascii="Arial" w:hAnsi="Arial" w:cs="Arial"/>
            <w:noProof/>
            <w:color w:val="000000"/>
          </w:rPr>
          <w:t>едение проверки знаний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331958ae-5458-462c-8765-062b43ff8422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178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1f65f430-ba9a-4f45-ba20-5d83fabfb3b4" w:history="1">
        <w:r>
          <w:rPr>
            <w:rFonts w:ascii="Arial" w:hAnsi="Arial" w:cs="Arial"/>
            <w:noProof/>
            <w:color w:val="000000"/>
          </w:rPr>
          <w:t>4.5.4.5.2.1. Форма «Проведение проверки знаний»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1f65f430-ba9a-4f45-ba20-5d83fabfb3b4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179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e5d68037-27e8-4b52-850c-148d794bcba4" w:history="1">
        <w:r>
          <w:rPr>
            <w:rFonts w:ascii="Arial" w:hAnsi="Arial" w:cs="Arial"/>
            <w:noProof/>
            <w:color w:val="000000"/>
          </w:rPr>
          <w:t>4.5.4.5.2.2. Форма «Результат прохождения тестирования»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e5d68037-27e8-4b52-850c-148d794bcba4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180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3ca76fab-ea1f-423c-9229-289208cb2f45" w:history="1">
        <w:r>
          <w:rPr>
            <w:rFonts w:ascii="Arial" w:hAnsi="Arial" w:cs="Arial"/>
            <w:noProof/>
            <w:color w:val="000000"/>
          </w:rPr>
          <w:t>4.5.4.5.3. Форма «Проверки знаний»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3ca76fab-ea1f-423c-92</w:instrText>
        </w:r>
        <w:r>
          <w:rPr>
            <w:rFonts w:ascii="Arial" w:hAnsi="Arial" w:cs="Arial"/>
            <w:noProof/>
            <w:color w:val="000000"/>
          </w:rPr>
          <w:instrText>29-289208cb2f45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181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7e27e92d-9861-4c39-b160-3ffaa3ba5015" w:history="1">
        <w:r>
          <w:rPr>
            <w:rFonts w:ascii="Arial" w:hAnsi="Arial" w:cs="Arial"/>
            <w:noProof/>
            <w:color w:val="000000"/>
          </w:rPr>
          <w:t>4.5.4.5.4. Форма «Добавить проверку знаний»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7e27e92d-9861-4c39-b160-3ffaa3ba5015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182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e18412bf-ec15-457f-ac73-59b35aff2a75" w:history="1">
        <w:r>
          <w:rPr>
            <w:rFonts w:ascii="Arial" w:hAnsi="Arial" w:cs="Arial"/>
            <w:noProof/>
            <w:color w:val="000000"/>
          </w:rPr>
          <w:t>4.5.4.5.5. Фильтр графика п</w:t>
        </w:r>
        <w:r>
          <w:rPr>
            <w:rFonts w:ascii="Arial" w:hAnsi="Arial" w:cs="Arial"/>
            <w:noProof/>
            <w:color w:val="000000"/>
          </w:rPr>
          <w:t>роверки знаний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e18412bf-ec15-457f-ac73-59b35aff2a75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183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a5d8e7d9-de27-45e0-a53c-0adeb6e13010" w:history="1">
        <w:r>
          <w:rPr>
            <w:rFonts w:ascii="Arial" w:hAnsi="Arial" w:cs="Arial"/>
            <w:noProof/>
            <w:color w:val="000000"/>
          </w:rPr>
          <w:t>4.5.5. Раздел «СИЗ» (Средства индивидуальной защиты)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a5d8e7d9-de27-45e0-a53c-0adeb6e13010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184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1127c53b-f8a2-4b21-9992-575e62b0b623" w:history="1">
        <w:r>
          <w:rPr>
            <w:rFonts w:ascii="Arial" w:hAnsi="Arial" w:cs="Arial"/>
            <w:noProof/>
            <w:color w:val="000000"/>
          </w:rPr>
          <w:t>4.5.5.1. Подраздел «Классификатор СИЗ»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1127c53b-f8a2-4b21-9992-575e62b0b623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185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8aa029b7-383c-4910-b45a-a798a35f9ba5" w:history="1">
        <w:r>
          <w:rPr>
            <w:rFonts w:ascii="Arial" w:hAnsi="Arial" w:cs="Arial"/>
            <w:noProof/>
            <w:color w:val="000000"/>
          </w:rPr>
          <w:t>4.5.5.1.1. Форма «СИЗ»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8aa029b7-383c-4910-b45a-a798a35f9ba5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186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1bd9e301-15f8-4bbc-b302-1dcd9e0f3d5a" w:history="1">
        <w:r>
          <w:rPr>
            <w:rFonts w:ascii="Arial" w:hAnsi="Arial" w:cs="Arial"/>
            <w:noProof/>
            <w:color w:val="000000"/>
          </w:rPr>
          <w:t>4.5.5.2. Подраздел «Типовые отраслевые нормы»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1bd9e301-15f8-4bbc-b302-1dcd9e0f3d5a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187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1f8c7acd-99c9-4d9a-997b-bc31bfc19918" w:history="1">
        <w:r>
          <w:rPr>
            <w:rFonts w:ascii="Arial" w:hAnsi="Arial" w:cs="Arial"/>
            <w:noProof/>
            <w:color w:val="000000"/>
          </w:rPr>
          <w:t>4.5.5.3. Подраздел «Внутренние нормы»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1f8c7acd-99</w:instrText>
        </w:r>
        <w:r>
          <w:rPr>
            <w:rFonts w:ascii="Arial" w:hAnsi="Arial" w:cs="Arial"/>
            <w:noProof/>
            <w:color w:val="000000"/>
          </w:rPr>
          <w:instrText>c9-4d9a-997b-bc31bfc19918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190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263e371d-6fe4-4417-9997-452fd230a436" w:history="1">
        <w:r>
          <w:rPr>
            <w:rFonts w:ascii="Arial" w:hAnsi="Arial" w:cs="Arial"/>
            <w:noProof/>
            <w:color w:val="000000"/>
          </w:rPr>
          <w:t>4.5.5.3.1. Форма «Внутренние нормы»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263e371d-6fe4-4417-9997-452fd230a436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191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baa3f3e7-e3e0-4738-a25f-5b7583cffe41" w:history="1">
        <w:r>
          <w:rPr>
            <w:rFonts w:ascii="Arial" w:hAnsi="Arial" w:cs="Arial"/>
            <w:noProof/>
            <w:color w:val="000000"/>
          </w:rPr>
          <w:t>4.5.5.4. Подраздел «Переч</w:t>
        </w:r>
        <w:r>
          <w:rPr>
            <w:rFonts w:ascii="Arial" w:hAnsi="Arial" w:cs="Arial"/>
            <w:noProof/>
            <w:color w:val="000000"/>
          </w:rPr>
          <w:t>ни выдачи СИЗ»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baa3f3e7-e3e0-4738-a25f-5b7583cffe41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192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b69cc123-98dc-4c9a-8515-3c65bf2bdee9" w:history="1">
        <w:r>
          <w:rPr>
            <w:rFonts w:ascii="Arial" w:hAnsi="Arial" w:cs="Arial"/>
            <w:noProof/>
            <w:color w:val="000000"/>
          </w:rPr>
          <w:t>4.5.5.4.1. Форма «Добавление перечня СИЗ»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b69cc123-98dc-4c9a-8515-3c65bf2bdee9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193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101e0cb6-f998-4128-9639-d42c61e0accf" w:history="1">
        <w:r>
          <w:rPr>
            <w:rFonts w:ascii="Arial" w:hAnsi="Arial" w:cs="Arial"/>
            <w:noProof/>
            <w:color w:val="000000"/>
          </w:rPr>
          <w:t>4.5.5.5. Подраздел «Личные карточки»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101e0cb6-f998-4128-9639-d42c61e0accf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196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fb927d1e-f3fd-4ccf-8559-e6c6bb2a9a22" w:history="1">
        <w:r>
          <w:rPr>
            <w:rFonts w:ascii="Arial" w:hAnsi="Arial" w:cs="Arial"/>
            <w:noProof/>
            <w:color w:val="000000"/>
          </w:rPr>
          <w:t>4.5.5.5.1. Форма «Личная карточка»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fb927d1e-f3fd-4ccf-8559-e6c6bb2a9a22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198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6d75b719-e8ab-4261-88e3-4d5ee89e6158" w:history="1">
        <w:r>
          <w:rPr>
            <w:rFonts w:ascii="Arial" w:hAnsi="Arial" w:cs="Arial"/>
            <w:noProof/>
            <w:color w:val="000000"/>
          </w:rPr>
          <w:t>4.5.5.5.1.1. Вкладка «Лицевая сторона»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6d75b719-e8ab-4261-88e3-4d5ee89e6158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199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e126a0d4-d23c-4e44-a5be-7d7b1ebfb52f" w:history="1">
        <w:r>
          <w:rPr>
            <w:rFonts w:ascii="Arial" w:hAnsi="Arial" w:cs="Arial"/>
            <w:noProof/>
            <w:color w:val="000000"/>
          </w:rPr>
          <w:t>4.5.5.5.1.2. Вкладка «Оборотная сторона»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e126a0d4-d23c-4e</w:instrText>
        </w:r>
        <w:r>
          <w:rPr>
            <w:rFonts w:ascii="Arial" w:hAnsi="Arial" w:cs="Arial"/>
            <w:noProof/>
            <w:color w:val="000000"/>
          </w:rPr>
          <w:instrText>44-a5be-7d7b1ebfb52f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201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7f463e85-691f-44d3-b670-4d2b98ed1bc4" w:history="1">
        <w:r>
          <w:rPr>
            <w:rFonts w:ascii="Arial" w:hAnsi="Arial" w:cs="Arial"/>
            <w:noProof/>
            <w:color w:val="000000"/>
          </w:rPr>
          <w:t>4.5.5.5.1.3. Вкладка «Настройки»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7f463e85-691f-44d3-b670-4d2b98ed1bc4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203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a68d6cf0-5799-4a0e-a168-9c545a4f3546" w:history="1">
        <w:r>
          <w:rPr>
            <w:rFonts w:ascii="Arial" w:hAnsi="Arial" w:cs="Arial"/>
            <w:noProof/>
            <w:color w:val="000000"/>
          </w:rPr>
          <w:t>4.5.5.5.2. Форма «Заполнение/Реда</w:t>
        </w:r>
        <w:r>
          <w:rPr>
            <w:rFonts w:ascii="Arial" w:hAnsi="Arial" w:cs="Arial"/>
            <w:noProof/>
            <w:color w:val="000000"/>
          </w:rPr>
          <w:t>ктирование лицевой стороны»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a68d6cf0-5799-4a0e-a168-9c545a4f3546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204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e10554a3-1919-4a0f-9487-d5a9a817dd31" w:history="1">
        <w:r>
          <w:rPr>
            <w:rFonts w:ascii="Arial" w:hAnsi="Arial" w:cs="Arial"/>
            <w:noProof/>
            <w:color w:val="000000"/>
          </w:rPr>
          <w:t>4.5.5.5.3. Форма «Заполнение оборотной стороны»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e10554a3-1919-4a0f-9487-d5a9a817dd31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205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e26d78c6-8182-4b42-89b5-1c605cdec506" w:history="1">
        <w:r>
          <w:rPr>
            <w:rFonts w:ascii="Arial" w:hAnsi="Arial" w:cs="Arial"/>
            <w:noProof/>
            <w:color w:val="000000"/>
          </w:rPr>
          <w:t>4.5.5.5.4. Форма «Работники - Множественный выбор»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e26d78c6-8182-4b42-89b5-1c605cdec506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207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61fcc2e1-706e-4adc-9fe8-28b0fbfd087f" w:history="1">
        <w:r>
          <w:rPr>
            <w:rFonts w:ascii="Arial" w:hAnsi="Arial" w:cs="Arial"/>
            <w:noProof/>
            <w:color w:val="000000"/>
          </w:rPr>
          <w:t>4.5.5.6. Подраздел «Размеры»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61fcc2e1-706e-4adc-9fe8-28b</w:instrText>
        </w:r>
        <w:r>
          <w:rPr>
            <w:rFonts w:ascii="Arial" w:hAnsi="Arial" w:cs="Arial"/>
            <w:noProof/>
            <w:color w:val="000000"/>
          </w:rPr>
          <w:instrText>0fbfd087f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208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bb39259c-76f6-4b70-b990-e6e647c6e728" w:history="1">
        <w:r>
          <w:rPr>
            <w:rFonts w:ascii="Arial" w:hAnsi="Arial" w:cs="Arial"/>
            <w:noProof/>
            <w:color w:val="000000"/>
          </w:rPr>
          <w:t>4.5.6. Раздел «Документация»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bb39259c-76f6-4b70-b990-e6e647c6e728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209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9d118acf-6c9f-4c5c-a95d-694c3e6ca63b" w:history="1">
        <w:r>
          <w:rPr>
            <w:rFonts w:ascii="Arial" w:hAnsi="Arial" w:cs="Arial"/>
            <w:noProof/>
            <w:color w:val="000000"/>
          </w:rPr>
          <w:t>4.5.6.1. Форма «Добавить/Изменить документ - ...</w:t>
        </w:r>
        <w:r>
          <w:rPr>
            <w:rFonts w:ascii="Arial" w:hAnsi="Arial" w:cs="Arial"/>
            <w:noProof/>
            <w:color w:val="000000"/>
          </w:rPr>
          <w:t>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9d118acf-6c9f-4c5c-a95d-694c3e6ca63b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210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275f98c5-d6a0-40b5-9013-890d9b7bfabd" w:history="1">
        <w:r>
          <w:rPr>
            <w:rFonts w:ascii="Arial" w:hAnsi="Arial" w:cs="Arial"/>
            <w:noProof/>
            <w:color w:val="000000"/>
          </w:rPr>
          <w:t>4.5.7. Раздел «Предписания»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275f98c5-d6a0-40b5-9013-890d9b7bfabd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212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ae4f571f-123b-40f4-a055-37c91995b89b" w:history="1">
        <w:r>
          <w:rPr>
            <w:rFonts w:ascii="Arial" w:hAnsi="Arial" w:cs="Arial"/>
            <w:noProof/>
            <w:color w:val="000000"/>
          </w:rPr>
          <w:t>4.5.7.1. Под</w:t>
        </w:r>
        <w:r>
          <w:rPr>
            <w:rFonts w:ascii="Arial" w:hAnsi="Arial" w:cs="Arial"/>
            <w:noProof/>
            <w:color w:val="000000"/>
          </w:rPr>
          <w:t>раздел «Предписания»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ae4f571f-123b-40f4-a055-37c91995b89b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213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9b8ea906-7b61-436a-ac0a-6a936b4ce58e" w:history="1">
        <w:r>
          <w:rPr>
            <w:rFonts w:ascii="Arial" w:hAnsi="Arial" w:cs="Arial"/>
            <w:noProof/>
            <w:color w:val="000000"/>
          </w:rPr>
          <w:t>4.5.7.1.1. Форма «Предписание»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9b8ea906-7b61-436a-ac0a-6a936b4ce58e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215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ce25aa1c-2000-4a65-adb9-1bf56c16b9d1" w:history="1">
        <w:r>
          <w:rPr>
            <w:rFonts w:ascii="Arial" w:hAnsi="Arial" w:cs="Arial"/>
            <w:noProof/>
            <w:color w:val="000000"/>
          </w:rPr>
          <w:t xml:space="preserve">4.5.7.1.1.1. Форма «Нарушение» 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ce25aa1c-2000-4a65-adb9-1bf56c16b9d1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217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400"/>
        <w:rPr>
          <w:rFonts w:ascii="Arial" w:hAnsi="Arial" w:cs="Arial"/>
          <w:noProof/>
          <w:color w:val="000000"/>
        </w:rPr>
      </w:pPr>
      <w:hyperlink w:anchor="6d35f2c8-d1f3-453f-a406-52e2ab730712" w:history="1">
        <w:r>
          <w:rPr>
            <w:rFonts w:ascii="Arial" w:hAnsi="Arial" w:cs="Arial"/>
            <w:noProof/>
            <w:color w:val="000000"/>
          </w:rPr>
          <w:t>4.5.7.1.1.1.1. Форма «Мероприятие»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6d35f2c8-d1f3-453f-a406-52e2ab730712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219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400"/>
        <w:rPr>
          <w:rFonts w:ascii="Arial" w:hAnsi="Arial" w:cs="Arial"/>
          <w:noProof/>
          <w:color w:val="000000"/>
        </w:rPr>
      </w:pPr>
      <w:hyperlink w:anchor="3f10176e-bcb1-4667-9628-811540ebf96e" w:history="1">
        <w:r>
          <w:rPr>
            <w:rFonts w:ascii="Arial" w:hAnsi="Arial" w:cs="Arial"/>
            <w:noProof/>
            <w:color w:val="000000"/>
          </w:rPr>
          <w:t>4.5.7.1.1.1.2. Вкладка «Остановка оборудования»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3f10176e-bcb1-4667-9628-811540ebf96e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220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2000"/>
        <w:rPr>
          <w:rFonts w:ascii="Arial" w:hAnsi="Arial" w:cs="Arial"/>
          <w:noProof/>
          <w:color w:val="000000"/>
        </w:rPr>
      </w:pPr>
      <w:hyperlink w:anchor="ba8c40bd-000d-4d72-9c6c-4eae85478da8" w:history="1">
        <w:r>
          <w:rPr>
            <w:rFonts w:ascii="Arial" w:hAnsi="Arial" w:cs="Arial"/>
            <w:noProof/>
            <w:color w:val="000000"/>
          </w:rPr>
          <w:t>4.5.7.1.1.2. Вкладка «Настройки»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ba8c40bd-000d-4d72-9c6c-4</w:instrText>
        </w:r>
        <w:r>
          <w:rPr>
            <w:rFonts w:ascii="Arial" w:hAnsi="Arial" w:cs="Arial"/>
            <w:noProof/>
            <w:color w:val="000000"/>
          </w:rPr>
          <w:instrText>eae85478da8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221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0d98273b-f5bf-4e45-a6f5-575f8752f329" w:history="1">
        <w:r>
          <w:rPr>
            <w:rFonts w:ascii="Arial" w:hAnsi="Arial" w:cs="Arial"/>
            <w:noProof/>
            <w:color w:val="000000"/>
          </w:rPr>
          <w:t>4.5.7.2. Подраздел «Нарушения»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0d98273b-f5bf-4e45-a6f5-575f8752f329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223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7f8b82db-20d5-4a9c-8fa0-e51c12ee8894" w:history="1">
        <w:r>
          <w:rPr>
            <w:rFonts w:ascii="Arial" w:hAnsi="Arial" w:cs="Arial"/>
            <w:noProof/>
            <w:color w:val="000000"/>
          </w:rPr>
          <w:t>4.5.8. Раздел «Аттестация»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7f8b82db-20d5-4a9c-8fa0-e51c12ee8894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224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de9e1dad-5c40-455f-a708-b7d808e90961" w:history="1">
        <w:r>
          <w:rPr>
            <w:rFonts w:ascii="Arial" w:hAnsi="Arial" w:cs="Arial"/>
            <w:noProof/>
            <w:color w:val="000000"/>
          </w:rPr>
          <w:t>4.5.8.1. Подраздел «Приказы»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de9e1dad-5c40-455f-a708-b7d808e90961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225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e0595b65-9e52-4500-b7ea-eb34fe62ecd0" w:history="1">
        <w:r>
          <w:rPr>
            <w:rFonts w:ascii="Arial" w:hAnsi="Arial" w:cs="Arial"/>
            <w:noProof/>
            <w:color w:val="000000"/>
          </w:rPr>
          <w:t>4.5.8.1.1. Фо</w:t>
        </w:r>
        <w:r>
          <w:rPr>
            <w:rFonts w:ascii="Arial" w:hAnsi="Arial" w:cs="Arial"/>
            <w:noProof/>
            <w:color w:val="000000"/>
          </w:rPr>
          <w:t>рма «Приказ»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e0595b65-9e52-4500-b7ea-eb34fe62ecd0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227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049428f0-7bda-4088-a58d-9e7c90b1f529" w:history="1">
        <w:r>
          <w:rPr>
            <w:rFonts w:ascii="Arial" w:hAnsi="Arial" w:cs="Arial"/>
            <w:noProof/>
            <w:color w:val="000000"/>
          </w:rPr>
          <w:t>4.5.8.1.2. Форма «Выбор приказа»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049428f0-7bda-4088-a58d-9e7c90b1f529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229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50bf015c-70d8-4a10-9e48-6ce7068ca308" w:history="1">
        <w:r>
          <w:rPr>
            <w:rFonts w:ascii="Arial" w:hAnsi="Arial" w:cs="Arial"/>
            <w:noProof/>
            <w:color w:val="000000"/>
          </w:rPr>
          <w:t>4.5.8.2. Подраздел «Рабочие места»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50bf015c-70d8-4a10-9e48-6ce7068ca308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231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ccba2604-f746-4674-af93-e9d368e86605" w:history="1">
        <w:r>
          <w:rPr>
            <w:rFonts w:ascii="Arial" w:hAnsi="Arial" w:cs="Arial"/>
            <w:noProof/>
            <w:color w:val="000000"/>
          </w:rPr>
          <w:t>4.5.8.2.1. Форма «Изменить рабочее место»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ccba2604-f746-4674-af93-e9d368e86605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233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2d4b119b-c74c-46a1-bbd2-7098ae6df3e1" w:history="1">
        <w:r>
          <w:rPr>
            <w:rFonts w:ascii="Arial" w:hAnsi="Arial" w:cs="Arial"/>
            <w:noProof/>
            <w:color w:val="000000"/>
          </w:rPr>
          <w:t>4.5.9. Раздел «Оборудование»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2d4b119b-c74c-46a1-bbd2-7098ae6df3e1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235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fd0e927d-cb4a-4b63-9f14-2862366c6dcf" w:history="1">
        <w:r>
          <w:rPr>
            <w:rFonts w:ascii="Arial" w:hAnsi="Arial" w:cs="Arial"/>
            <w:noProof/>
            <w:color w:val="000000"/>
          </w:rPr>
          <w:t>4.5.9.1. Подраздел «Справочник оборудования»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fd0e927d-cb4a-4b63-9f14-2862</w:instrText>
        </w:r>
        <w:r>
          <w:rPr>
            <w:rFonts w:ascii="Arial" w:hAnsi="Arial" w:cs="Arial"/>
            <w:noProof/>
            <w:color w:val="000000"/>
          </w:rPr>
          <w:instrText>366c6dcf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236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d0c6be7c-f87d-434f-bd05-760225c821ea" w:history="1">
        <w:r>
          <w:rPr>
            <w:rFonts w:ascii="Arial" w:hAnsi="Arial" w:cs="Arial"/>
            <w:noProof/>
            <w:color w:val="000000"/>
          </w:rPr>
          <w:t>4.5.9.1.1. Форма «Справочник оборудования»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d0c6be7c-f87d-434f-bd05-760225c821ea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237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e07cca18-19c3-4229-8171-3a7d3a289350" w:history="1">
        <w:r>
          <w:rPr>
            <w:rFonts w:ascii="Arial" w:hAnsi="Arial" w:cs="Arial"/>
            <w:noProof/>
            <w:color w:val="000000"/>
          </w:rPr>
          <w:t>4.5.9.2. Подраздел «Оборудование ор</w:t>
        </w:r>
        <w:r>
          <w:rPr>
            <w:rFonts w:ascii="Arial" w:hAnsi="Arial" w:cs="Arial"/>
            <w:noProof/>
            <w:color w:val="000000"/>
          </w:rPr>
          <w:t>ганизации»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e07cca18-19c3-4229-8171-3a7d3a289350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238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14332518-0c3b-43e2-a8fd-7d0641b80d19" w:history="1">
        <w:r>
          <w:rPr>
            <w:rFonts w:ascii="Arial" w:hAnsi="Arial" w:cs="Arial"/>
            <w:noProof/>
            <w:color w:val="000000"/>
          </w:rPr>
          <w:t>4.5.9.2.1. Форма «Оборудование»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14332518-0c3b-43e2-a8fd-7d0641b80d19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239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9d61baf7-3886-4dfa-8cf6-72ff9e8248f1" w:history="1">
        <w:r>
          <w:rPr>
            <w:rFonts w:ascii="Arial" w:hAnsi="Arial" w:cs="Arial"/>
            <w:noProof/>
            <w:color w:val="000000"/>
          </w:rPr>
          <w:t>4.5.9.3. Подраздел «График проверки»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9d61baf7-3886-4dfa-8cf6-72ff9e8248f1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240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999c1fdb-c967-43bc-9c09-cf0f0a04cdaf" w:history="1">
        <w:r>
          <w:rPr>
            <w:rFonts w:ascii="Arial" w:hAnsi="Arial" w:cs="Arial"/>
            <w:noProof/>
            <w:color w:val="000000"/>
          </w:rPr>
          <w:t>4.5.9.3.1. Форма «График проверки оборудования»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999c1fdb-c967-43bc-9c09-cf0f0a04cdaf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241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800"/>
        <w:rPr>
          <w:rFonts w:ascii="Arial" w:hAnsi="Arial" w:cs="Arial"/>
          <w:noProof/>
          <w:color w:val="000000"/>
        </w:rPr>
      </w:pPr>
      <w:hyperlink w:anchor="032ad0fb-883f-40b0-a7b5-5753dba722e9" w:history="1">
        <w:r>
          <w:rPr>
            <w:rFonts w:ascii="Arial" w:hAnsi="Arial" w:cs="Arial"/>
            <w:noProof/>
            <w:color w:val="000000"/>
          </w:rPr>
          <w:t>4.5.10. Раздел «Органайзер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032ad0fb-883f-40b0-a7b5-5753dba722e9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242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200"/>
        <w:rPr>
          <w:rFonts w:ascii="Arial" w:hAnsi="Arial" w:cs="Arial"/>
          <w:noProof/>
          <w:color w:val="000000"/>
        </w:rPr>
      </w:pPr>
      <w:hyperlink w:anchor="c299fe5c-cd79-4cf8-b524-e7f57ac0e822" w:history="1">
        <w:r>
          <w:rPr>
            <w:rFonts w:ascii="Arial" w:hAnsi="Arial" w:cs="Arial"/>
            <w:noProof/>
            <w:color w:val="000000"/>
          </w:rPr>
          <w:t>4.5.10.1. Подраздел «Органайзер»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 xml:space="preserve">PAGEREF c299fe5c-cd79-4cf8-b524-e7f57ac0e822 </w:instrText>
        </w:r>
        <w:r>
          <w:rPr>
            <w:rFonts w:ascii="Arial" w:hAnsi="Arial" w:cs="Arial"/>
            <w:noProof/>
            <w:color w:val="000000"/>
          </w:rPr>
          <w:instrText>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243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1b22a11c-2469-4653-ba79-740ff7fa5c8d" w:history="1">
        <w:r>
          <w:rPr>
            <w:rFonts w:ascii="Arial" w:hAnsi="Arial" w:cs="Arial"/>
            <w:noProof/>
            <w:color w:val="000000"/>
          </w:rPr>
          <w:t>4.5.10.1.1. Напоминания ПЗ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1b22a11c-2469-4653-ba79-740ff7fa5c8d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245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4d396ae2-d175-4598-bb1f-8bd0387ff26e" w:history="1">
        <w:r>
          <w:rPr>
            <w:rFonts w:ascii="Arial" w:hAnsi="Arial" w:cs="Arial"/>
            <w:noProof/>
            <w:color w:val="000000"/>
          </w:rPr>
          <w:t>4.5.10.1.2. Напоминания Инструктажа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4d396ae2-d175-45</w:instrText>
        </w:r>
        <w:r>
          <w:rPr>
            <w:rFonts w:ascii="Arial" w:hAnsi="Arial" w:cs="Arial"/>
            <w:noProof/>
            <w:color w:val="000000"/>
          </w:rPr>
          <w:instrText>98-bb1f-8bd0387ff26e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246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76944445-1d67-4fd9-8503-059b56cecfc2" w:history="1">
        <w:r>
          <w:rPr>
            <w:rFonts w:ascii="Arial" w:hAnsi="Arial" w:cs="Arial"/>
            <w:noProof/>
            <w:color w:val="000000"/>
          </w:rPr>
          <w:t>4.5.10.1.3. Напоминания СИЗ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76944445-1d67-4fd9-8503-059b56cecfc2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247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4da3834d-4b04-4d12-a19b-8692cc9532de" w:history="1">
        <w:r>
          <w:rPr>
            <w:rFonts w:ascii="Arial" w:hAnsi="Arial" w:cs="Arial"/>
            <w:noProof/>
            <w:color w:val="000000"/>
          </w:rPr>
          <w:t>4.5.10.1.4. Напоминания Медосмотра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</w:instrText>
        </w:r>
        <w:r>
          <w:rPr>
            <w:rFonts w:ascii="Arial" w:hAnsi="Arial" w:cs="Arial"/>
            <w:noProof/>
            <w:color w:val="000000"/>
          </w:rPr>
          <w:instrText>EREF 4da3834d-4b04-4d12-a19b-8692cc9532de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249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fbde7e01-342f-4a96-83f5-dd0dc39f612f" w:history="1">
        <w:r>
          <w:rPr>
            <w:rFonts w:ascii="Arial" w:hAnsi="Arial" w:cs="Arial"/>
            <w:noProof/>
            <w:color w:val="000000"/>
          </w:rPr>
          <w:t>4.5.10.1.5. Напоминания Предписаний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fbde7e01-342f-4a96-83f5-dd0dc39f612f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250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40e790a1-6f99-4de7-83be-b4cab8928ba8" w:history="1">
        <w:r>
          <w:rPr>
            <w:rFonts w:ascii="Arial" w:hAnsi="Arial" w:cs="Arial"/>
            <w:noProof/>
            <w:color w:val="000000"/>
          </w:rPr>
          <w:t>4.5.10.1.</w:t>
        </w:r>
        <w:r>
          <w:rPr>
            <w:rFonts w:ascii="Arial" w:hAnsi="Arial" w:cs="Arial"/>
            <w:noProof/>
            <w:color w:val="000000"/>
          </w:rPr>
          <w:t>6. Напоминания об изменении статуса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40e790a1-6f99-4de7-83be-b4cab8928ba8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251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04e60938-18cf-4611-b9ae-3917dc90963e" w:history="1">
        <w:r>
          <w:rPr>
            <w:rFonts w:ascii="Arial" w:hAnsi="Arial" w:cs="Arial"/>
            <w:noProof/>
            <w:color w:val="000000"/>
          </w:rPr>
          <w:t xml:space="preserve">4.5.10.1.7. Напоминание об изменении статуса 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04e60938-18cf-4611-b9ae-3917dc90963e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252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8a7e211f-ee90-4ddb-8b05-81f65ce63aba" w:history="1">
        <w:r>
          <w:rPr>
            <w:rFonts w:ascii="Arial" w:hAnsi="Arial" w:cs="Arial"/>
            <w:noProof/>
            <w:color w:val="000000"/>
          </w:rPr>
          <w:t xml:space="preserve">4.5.10.1.8. Напоминание об изменении статуса 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8a7e211f-ee90-4ddb-8b05-81f65ce63aba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253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pPr>
        <w:tabs>
          <w:tab w:val="right" w:leader="dot" w:pos="9640"/>
        </w:tabs>
        <w:ind w:left="1600"/>
        <w:rPr>
          <w:rFonts w:ascii="Arial" w:hAnsi="Arial" w:cs="Arial"/>
          <w:noProof/>
          <w:color w:val="000000"/>
        </w:rPr>
      </w:pPr>
      <w:hyperlink w:anchor="b91a0268-dab9-4811-adfc-4d0138ce54d3" w:history="1">
        <w:r>
          <w:rPr>
            <w:rFonts w:ascii="Arial" w:hAnsi="Arial" w:cs="Arial"/>
            <w:noProof/>
            <w:color w:val="000000"/>
          </w:rPr>
          <w:t>4.5.10.1.9. Фильтр оповещений органайзера</w:t>
        </w:r>
        <w:r>
          <w:rPr>
            <w:rFonts w:ascii="Arial" w:hAnsi="Arial" w:cs="Arial"/>
            <w:noProof/>
            <w:webHidden/>
            <w:color w:val="000000"/>
          </w:rPr>
          <w:tab/>
        </w:r>
        <w:r>
          <w:rPr>
            <w:rFonts w:ascii="Arial" w:hAnsi="Arial" w:cs="Arial"/>
            <w:noProof/>
            <w:color w:val="000000"/>
          </w:rPr>
          <w:fldChar w:fldCharType="begin"/>
        </w:r>
        <w:r>
          <w:rPr>
            <w:rFonts w:ascii="Arial" w:hAnsi="Arial" w:cs="Arial"/>
            <w:noProof/>
            <w:color w:val="000000"/>
          </w:rPr>
          <w:instrText>PAGEREF b91a0268-dab9</w:instrText>
        </w:r>
        <w:r>
          <w:rPr>
            <w:rFonts w:ascii="Arial" w:hAnsi="Arial" w:cs="Arial"/>
            <w:noProof/>
            <w:color w:val="000000"/>
          </w:rPr>
          <w:instrText>-4811-adfc-4d0138ce54d3 \h</w:instrText>
        </w:r>
        <w:r w:rsidR="009715A0">
          <w:rPr>
            <w:rFonts w:ascii="Arial" w:hAnsi="Arial" w:cs="Arial"/>
            <w:noProof/>
            <w:color w:val="000000"/>
          </w:rPr>
        </w:r>
        <w:r>
          <w:rPr>
            <w:rFonts w:ascii="Arial" w:hAnsi="Arial" w:cs="Arial"/>
            <w:noProof/>
            <w:color w:val="000000"/>
          </w:rPr>
          <w:fldChar w:fldCharType="separate"/>
        </w:r>
        <w:r w:rsidR="009715A0">
          <w:rPr>
            <w:rFonts w:ascii="Arial" w:hAnsi="Arial" w:cs="Arial"/>
            <w:noProof/>
            <w:color w:val="000000"/>
          </w:rPr>
          <w:t>254</w:t>
        </w:r>
        <w:r>
          <w:rPr>
            <w:rFonts w:ascii="Arial" w:hAnsi="Arial" w:cs="Arial"/>
            <w:noProof/>
            <w:color w:val="000000"/>
          </w:rPr>
          <w:fldChar w:fldCharType="end"/>
        </w:r>
      </w:hyperlink>
    </w:p>
    <w:p w:rsidR="00000000" w:rsidRDefault="00D00589">
      <w:r>
        <w:fldChar w:fldCharType="end"/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br w:type="page"/>
      </w:r>
      <w:r>
        <w:lastRenderedPageBreak/>
        <w:fldChar w:fldCharType="begin"/>
      </w:r>
      <w:r>
        <w:instrText xml:space="preserve">TC \f b5f274fa-278c-4846-bd29-3c4e9cdc92e0-427201e6-3d4b-4e03-9b85-16d57145c8f8 \l 1 "1. </w:instrText>
      </w:r>
      <w:r>
        <w:instrText>Введение</w:instrText>
      </w:r>
      <w:r>
        <w:instrText>"</w:instrText>
      </w:r>
      <w:r>
        <w:fldChar w:fldCharType="end"/>
      </w:r>
      <w:bookmarkStart w:id="3" w:name="12e65571-128b-4a09-9065-11b0dfb04c13"/>
      <w:bookmarkEnd w:id="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Введение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руководство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пользователей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работающих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«Автоматизированное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рабочее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место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специалиста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охране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труда»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далее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;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система</w:t>
      </w:r>
      <w:r>
        <w:rPr>
          <w:rFonts w:ascii="Verdana" w:hAnsi="Verdana" w:cs="Verdana"/>
          <w:color w:val="000000"/>
          <w:sz w:val="22"/>
          <w:szCs w:val="22"/>
        </w:rPr>
        <w:t xml:space="preserve">). </w:t>
      </w:r>
      <w:r>
        <w:rPr>
          <w:rFonts w:ascii="Verdana" w:hAnsi="Verdana" w:cs="Verdana"/>
          <w:color w:val="000000"/>
          <w:sz w:val="22"/>
          <w:szCs w:val="22"/>
        </w:rPr>
        <w:t>Данное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руководство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рекомендуется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изучать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непосредственно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запущенной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системе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бизнес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процессов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области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предприятий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собственности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позволяет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автоматизировать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процессы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</w:p>
    <w:p w:rsidR="00000000" w:rsidRDefault="00D00589">
      <w:pPr>
        <w:numPr>
          <w:ilvl w:val="0"/>
          <w:numId w:val="1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организация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предварительных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периодических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медицинских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осмотров</w:t>
      </w:r>
      <w:r>
        <w:rPr>
          <w:rFonts w:ascii="Verdana" w:hAnsi="Verdana" w:cs="Verdana"/>
          <w:color w:val="000000"/>
          <w:sz w:val="22"/>
          <w:szCs w:val="22"/>
        </w:rPr>
        <w:t xml:space="preserve">; </w:t>
      </w:r>
    </w:p>
    <w:p w:rsidR="00000000" w:rsidRDefault="00D00589">
      <w:pPr>
        <w:numPr>
          <w:ilvl w:val="0"/>
          <w:numId w:val="2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обучение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области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 xml:space="preserve">; </w:t>
      </w:r>
    </w:p>
    <w:p w:rsidR="00000000" w:rsidRDefault="00D00589">
      <w:pPr>
        <w:numPr>
          <w:ilvl w:val="0"/>
          <w:numId w:val="3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проведение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; </w:t>
      </w:r>
    </w:p>
    <w:p w:rsidR="00000000" w:rsidRDefault="00D00589">
      <w:pPr>
        <w:numPr>
          <w:ilvl w:val="0"/>
          <w:numId w:val="4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обеспечение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средствами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индивидуальной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защиты</w:t>
      </w:r>
      <w:r>
        <w:rPr>
          <w:rFonts w:ascii="Verdana" w:hAnsi="Verdana" w:cs="Verdana"/>
          <w:color w:val="000000"/>
          <w:sz w:val="22"/>
          <w:szCs w:val="22"/>
        </w:rPr>
        <w:t xml:space="preserve">; </w:t>
      </w:r>
    </w:p>
    <w:p w:rsidR="00000000" w:rsidRDefault="00D00589">
      <w:pPr>
        <w:numPr>
          <w:ilvl w:val="0"/>
          <w:numId w:val="4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ведение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numPr>
          <w:ilvl w:val="0"/>
          <w:numId w:val="4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проведение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аттестации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numPr>
          <w:ilvl w:val="0"/>
          <w:numId w:val="4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персонифицированный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учёт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numPr>
          <w:ilvl w:val="0"/>
          <w:numId w:val="4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учёт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</w:t>
      </w:r>
      <w:r>
        <w:rPr>
          <w:rFonts w:ascii="Verdana" w:hAnsi="Verdana" w:cs="Verdana"/>
          <w:color w:val="000000"/>
          <w:sz w:val="22"/>
          <w:szCs w:val="22"/>
        </w:rPr>
        <w:t>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реализации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функций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системе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персонала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предприятия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Используя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специалисты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получат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numPr>
          <w:ilvl w:val="0"/>
          <w:numId w:val="5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формировать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единую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систему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отчетов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numPr>
          <w:ilvl w:val="0"/>
          <w:numId w:val="5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разрабатыв</w:t>
      </w:r>
      <w:r>
        <w:rPr>
          <w:rFonts w:ascii="Verdana" w:hAnsi="Verdana" w:cs="Verdana"/>
          <w:color w:val="000000"/>
          <w:sz w:val="22"/>
          <w:szCs w:val="22"/>
        </w:rPr>
        <w:t>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обучения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тестирования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numPr>
          <w:ilvl w:val="0"/>
          <w:numId w:val="5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проводить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тестирования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обучения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numPr>
          <w:ilvl w:val="0"/>
          <w:numId w:val="5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получать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актуальную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потребности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контролировать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обеспечение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numPr>
          <w:ilvl w:val="0"/>
          <w:numId w:val="5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приказов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аттестации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</w:t>
      </w:r>
      <w:r>
        <w:rPr>
          <w:rFonts w:ascii="Verdana" w:hAnsi="Verdana" w:cs="Verdana"/>
          <w:color w:val="000000"/>
          <w:sz w:val="22"/>
          <w:szCs w:val="22"/>
        </w:rPr>
        <w:t>ест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контролировать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сроки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аттестационных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периодов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numPr>
          <w:ilvl w:val="0"/>
          <w:numId w:val="5"/>
        </w:numPr>
        <w:tabs>
          <w:tab w:val="left" w:pos="0"/>
        </w:tabs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печатать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удостовереня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</w:rPr>
        <w:br w:type="page"/>
      </w:r>
      <w:r>
        <w:rPr>
          <w:rFonts w:ascii="Verdana" w:hAnsi="Verdana" w:cs="Verdana"/>
          <w:color w:val="000000"/>
        </w:rPr>
        <w:lastRenderedPageBreak/>
        <w:fldChar w:fldCharType="begin"/>
      </w:r>
      <w:r>
        <w:rPr>
          <w:rFonts w:ascii="Verdana" w:hAnsi="Verdana" w:cs="Verdana"/>
          <w:color w:val="000000"/>
        </w:rPr>
        <w:instrText xml:space="preserve">TC \f b5f274fa-278c-4846-bd29-3c4e9cdc92e0-427201e6-3d4b-4e03-9b85-16d57145c8f8 \l 1 "2. </w:instrText>
      </w:r>
      <w:r>
        <w:rPr>
          <w:rFonts w:ascii="Verdana" w:hAnsi="Verdana" w:cs="Verdana"/>
          <w:color w:val="000000"/>
        </w:rPr>
        <w:instrText>Общие</w:instrText>
      </w:r>
      <w:r>
        <w:rPr>
          <w:rFonts w:ascii="Verdana" w:hAnsi="Verdana" w:cs="Verdana"/>
          <w:color w:val="000000"/>
        </w:rPr>
        <w:instrText xml:space="preserve"> </w:instrText>
      </w:r>
      <w:r>
        <w:rPr>
          <w:rFonts w:ascii="Verdana" w:hAnsi="Verdana" w:cs="Verdana"/>
          <w:color w:val="000000"/>
        </w:rPr>
        <w:instrText>сведения</w:instrText>
      </w:r>
      <w:r>
        <w:rPr>
          <w:rFonts w:ascii="Verdana" w:hAnsi="Verdana" w:cs="Verdana"/>
          <w:color w:val="000000"/>
        </w:rPr>
        <w:instrText>"</w:instrText>
      </w:r>
      <w:r>
        <w:rPr>
          <w:rFonts w:ascii="Verdana" w:hAnsi="Verdana" w:cs="Verdana"/>
          <w:color w:val="000000"/>
        </w:rPr>
        <w:fldChar w:fldCharType="end"/>
      </w:r>
      <w:bookmarkStart w:id="4" w:name="484e2a78-de8e-4c02-b15e-dcffcf6b4d1c"/>
      <w:bookmarkEnd w:id="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Общие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сведения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2 "2.1. </w:instrText>
      </w:r>
      <w:r>
        <w:rPr>
          <w:rFonts w:ascii="Verdana" w:hAnsi="Verdana" w:cs="Verdana"/>
          <w:color w:val="000000"/>
          <w:sz w:val="22"/>
          <w:szCs w:val="22"/>
        </w:rPr>
        <w:instrText>Напоминания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5" w:name="96ea0eac-4843-47ef-9446-128ac7b48274"/>
      <w:bookmarkEnd w:id="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Напоминания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</w:t>
      </w:r>
      <w:r>
        <w:rPr>
          <w:rFonts w:ascii="Verdana" w:hAnsi="Verdana" w:cs="Verdana"/>
          <w:color w:val="000000"/>
          <w:sz w:val="22"/>
          <w:szCs w:val="22"/>
        </w:rPr>
        <w:t>асть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процесса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предоставляет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механизм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напоминаний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просмотре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органайзера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собираются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цветами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сортируются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885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6" w:name="1479299D72F252F3D021C6E32DEC49E76DC4B1F2"/>
      <w:bookmarkEnd w:id="6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Просроченные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мероприятия</w:t>
      </w:r>
      <w:r w:rsidR="00D00589">
        <w:rPr>
          <w:rFonts w:ascii="Verdana" w:hAnsi="Verdana" w:cs="Verdana"/>
          <w:b/>
          <w:bCs/>
          <w:color w:val="4F87FD"/>
        </w:rPr>
        <w:t>/</w:t>
      </w:r>
      <w:r w:rsidR="00D00589">
        <w:rPr>
          <w:rFonts w:ascii="Verdana" w:hAnsi="Verdana" w:cs="Verdana"/>
          <w:b/>
          <w:bCs/>
          <w:color w:val="4F87FD"/>
        </w:rPr>
        <w:t>необходимые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действия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Выделяются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красным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цветом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всегда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находятся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вверху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даже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групп</w:t>
      </w:r>
      <w:r>
        <w:rPr>
          <w:rFonts w:ascii="Verdana" w:hAnsi="Verdana" w:cs="Verdana"/>
          <w:color w:val="000000"/>
          <w:sz w:val="22"/>
          <w:szCs w:val="22"/>
        </w:rPr>
        <w:t>ировки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Означает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что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пропущено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текущая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больше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запланированной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скорее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7" w:name="D9CBCD50915C3A2D0B320C7ABEEAE978421FCB53"/>
      <w:bookmarkEnd w:id="7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Предстоящие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скором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времени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мероприятия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Выделяются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желтым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цветом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всегда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выделенных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красным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даже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группировки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Означает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что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попадает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период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99b256f3-8129-4a5f-956f-791bfa49205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главном меню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пункт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4733f7b-8bc3-4f38-b784-85d0c51e6e2e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настройки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8" w:name="11942EB4E991262109931FD03BB6DB4C7BC1DCF2"/>
      <w:bookmarkEnd w:id="8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Другие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мероприятия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Выделяются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белым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цветом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находятся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самом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низу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даже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группировки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событиях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назначена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попадает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период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>,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99b256f3-8129-4a5f-956f-791bfa49205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главном меню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пункт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4733f7b-8bc3-4f38-b784-85d0c51e6e2e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настройки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2 "2.2. </w:instrText>
      </w:r>
      <w:r>
        <w:rPr>
          <w:rFonts w:ascii="Verdana" w:hAnsi="Verdana" w:cs="Verdana"/>
          <w:color w:val="000000"/>
          <w:sz w:val="22"/>
          <w:szCs w:val="22"/>
        </w:rPr>
        <w:instrText>Горячие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клавиши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9" w:name="3a506db8-9b1e-42b4-bd72-109d31347e84"/>
      <w:bookmarkEnd w:id="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Горячие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клавиши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горячих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клавиш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7"/>
        <w:gridCol w:w="85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Клавиша</w:t>
            </w:r>
          </w:p>
        </w:tc>
        <w:tc>
          <w:tcPr>
            <w:tcW w:w="43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Назначение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F1</w:t>
            </w:r>
          </w:p>
        </w:tc>
        <w:tc>
          <w:tcPr>
            <w:tcW w:w="43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Вызов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справки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/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форме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Двойной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клик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мышью</w:t>
            </w:r>
          </w:p>
        </w:tc>
        <w:tc>
          <w:tcPr>
            <w:tcW w:w="43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Редактирование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выделенной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записи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Delete (del)</w:t>
            </w:r>
          </w:p>
        </w:tc>
        <w:tc>
          <w:tcPr>
            <w:tcW w:w="43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Удаление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выделенной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записи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ESC</w:t>
            </w:r>
          </w:p>
        </w:tc>
        <w:tc>
          <w:tcPr>
            <w:tcW w:w="43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Кнопка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"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Отменить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"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форме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Enter</w:t>
            </w:r>
          </w:p>
        </w:tc>
        <w:tc>
          <w:tcPr>
            <w:tcW w:w="43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Кнопка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"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"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форме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TAB</w:t>
            </w:r>
          </w:p>
        </w:tc>
        <w:tc>
          <w:tcPr>
            <w:tcW w:w="43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Следующее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поле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ввода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/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кнопка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Alt</w:t>
            </w:r>
          </w:p>
        </w:tc>
        <w:tc>
          <w:tcPr>
            <w:tcW w:w="4300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Включение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/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Выключение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режима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навигации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управления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клавиатурой</w:t>
            </w:r>
          </w:p>
        </w:tc>
      </w:tr>
    </w:tbl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f b5f274fa-278c-4846-bd29-3c4e9cdc92e0-427201e6-3d4b-4e03-9b85-16d57145c8f8 \l 2 "2.3. </w:instrText>
      </w:r>
      <w:r>
        <w:rPr>
          <w:rFonts w:ascii="Verdana" w:hAnsi="Verdana" w:cs="Verdana"/>
          <w:color w:val="000000"/>
          <w:sz w:val="22"/>
          <w:szCs w:val="22"/>
        </w:rPr>
        <w:instrText>Перетаскивание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0" w:name="cf15b0a4-478b-4ca6-a1ca-cba1041b25e3"/>
      <w:bookmarkEnd w:id="1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Перетаскивание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Перетаскивания</w:t>
      </w:r>
      <w:r>
        <w:rPr>
          <w:rFonts w:ascii="Verdana" w:hAnsi="Verdana" w:cs="Verdana"/>
          <w:color w:val="000000"/>
          <w:sz w:val="22"/>
          <w:szCs w:val="22"/>
        </w:rPr>
        <w:t xml:space="preserve"> (Drag-and-Drop) - </w:t>
      </w:r>
      <w:r>
        <w:rPr>
          <w:rFonts w:ascii="Verdana" w:hAnsi="Verdana" w:cs="Verdana"/>
          <w:color w:val="000000"/>
          <w:sz w:val="22"/>
          <w:szCs w:val="22"/>
        </w:rPr>
        <w:t>особый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способ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взаимодейств</w:t>
      </w:r>
      <w:r>
        <w:rPr>
          <w:rFonts w:ascii="Verdana" w:hAnsi="Verdana" w:cs="Verdana"/>
          <w:color w:val="000000"/>
          <w:sz w:val="22"/>
          <w:szCs w:val="22"/>
        </w:rPr>
        <w:t>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один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интерфейса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перетащить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Изменение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поддерживается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hyperlink w:anchor="a9f48626-2009-4008-8889-857ed11df93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Стр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уктура организации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Изменение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практически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ce9030e-3cd9-473e-a8b5-01af969c3c1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Таблицах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того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начать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перетаскивани</w:t>
      </w:r>
      <w:r>
        <w:rPr>
          <w:rFonts w:ascii="Verdana" w:hAnsi="Verdana" w:cs="Verdana"/>
          <w:color w:val="000000"/>
          <w:sz w:val="22"/>
          <w:szCs w:val="22"/>
        </w:rPr>
        <w:t>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навестись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курсором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заголовок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ce9030e-3cd9-473e-a8b5-01af969c3c1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Таблицы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зажать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основную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левую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переместить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курсор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поле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группировки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Группировка данных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),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отпустить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основную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левую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перетаскивании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подсказка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нельзя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курсор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заменится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зачеркнутый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кружок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</w:t>
      </w:r>
      <w:r>
        <w:rPr>
          <w:rFonts w:ascii="Verdana" w:hAnsi="Verdana" w:cs="Verdana"/>
          <w:color w:val="000000"/>
          <w:sz w:val="22"/>
          <w:szCs w:val="22"/>
        </w:rPr>
        <w:t>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под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прямоугольник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перетаскивать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нельзя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курсор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изменится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2 "2.4. </w:instrText>
      </w:r>
      <w:r>
        <w:rPr>
          <w:rFonts w:ascii="Verdana" w:hAnsi="Verdana" w:cs="Verdana"/>
          <w:color w:val="000000"/>
          <w:sz w:val="22"/>
          <w:szCs w:val="22"/>
        </w:rPr>
        <w:instrText>Контекстное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меню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1" w:name="10ae932d-7f78-49d2-87b3-8fe5adaf3b19"/>
      <w:bookmarkEnd w:id="1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Контекстное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меню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Контекстное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помогает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взаимодействовать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отдельными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Вторую</w:t>
      </w:r>
      <w:r>
        <w:rPr>
          <w:rFonts w:ascii="Verdana" w:hAnsi="Verdana" w:cs="Verdana"/>
          <w:color w:val="000000"/>
          <w:sz w:val="22"/>
          <w:szCs w:val="22"/>
        </w:rPr>
        <w:t>" (</w:t>
      </w:r>
      <w:r>
        <w:rPr>
          <w:rFonts w:ascii="Verdana" w:hAnsi="Verdana" w:cs="Verdana"/>
          <w:color w:val="000000"/>
          <w:sz w:val="22"/>
          <w:szCs w:val="22"/>
        </w:rPr>
        <w:t>правую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предварительно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наведя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курсор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590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2" w:name="024E9026A399FC4818161E544D1C6B6A9F343347"/>
      <w:bookmarkEnd w:id="12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Контекстное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меню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зависимости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того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находитесь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взаи</w:t>
      </w:r>
      <w:r>
        <w:rPr>
          <w:rFonts w:ascii="Verdana" w:hAnsi="Verdana" w:cs="Verdana"/>
          <w:color w:val="000000"/>
          <w:sz w:val="22"/>
          <w:szCs w:val="22"/>
        </w:rPr>
        <w:t>модействуете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контекстное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пункты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Пункты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типу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активными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неактивными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бледный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цвет</w:t>
      </w:r>
      <w:r>
        <w:rPr>
          <w:rFonts w:ascii="Verdana" w:hAnsi="Verdana" w:cs="Verdana"/>
          <w:color w:val="000000"/>
          <w:sz w:val="22"/>
          <w:szCs w:val="22"/>
        </w:rPr>
        <w:t xml:space="preserve">), </w:t>
      </w:r>
      <w:r>
        <w:rPr>
          <w:rFonts w:ascii="Verdana" w:hAnsi="Verdana" w:cs="Verdana"/>
          <w:color w:val="000000"/>
          <w:sz w:val="22"/>
          <w:szCs w:val="22"/>
        </w:rPr>
        <w:t>содержать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себе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выпадающие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пункт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Столбцы</w:t>
      </w:r>
      <w:r>
        <w:rPr>
          <w:rFonts w:ascii="Verdana" w:hAnsi="Verdana" w:cs="Verdana"/>
          <w:color w:val="000000"/>
          <w:sz w:val="22"/>
          <w:szCs w:val="22"/>
        </w:rPr>
        <w:t xml:space="preserve">"),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3" w:name="89EFF44F9411AD865B0A82E94E7D6EFDA1FD386B"/>
      <w:bookmarkEnd w:id="13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Элемент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интерфейса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программы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Красным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точка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находился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курсор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нажатия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второй</w:t>
      </w:r>
      <w:r>
        <w:rPr>
          <w:rFonts w:ascii="Verdana" w:hAnsi="Verdana" w:cs="Verdana"/>
          <w:color w:val="000000"/>
          <w:sz w:val="22"/>
          <w:szCs w:val="22"/>
        </w:rPr>
        <w:t>" (</w:t>
      </w:r>
      <w:r>
        <w:rPr>
          <w:rFonts w:ascii="Verdana" w:hAnsi="Verdana" w:cs="Verdana"/>
          <w:color w:val="000000"/>
          <w:sz w:val="22"/>
          <w:szCs w:val="22"/>
        </w:rPr>
        <w:t>правой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Нажимать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</w:t>
      </w:r>
      <w:r>
        <w:rPr>
          <w:rFonts w:ascii="Verdana" w:hAnsi="Verdana" w:cs="Verdana"/>
          <w:color w:val="000000"/>
          <w:sz w:val="22"/>
          <w:szCs w:val="22"/>
        </w:rPr>
        <w:t>нта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интерфейса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ВАЖНО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качестве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интерфейса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выступать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ячейка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заголовок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 xml:space="preserve">., </w:t>
      </w:r>
      <w:r>
        <w:rPr>
          <w:rFonts w:ascii="Verdana" w:hAnsi="Verdana" w:cs="Verdana"/>
          <w:color w:val="000000"/>
          <w:sz w:val="22"/>
          <w:szCs w:val="22"/>
        </w:rPr>
        <w:t>однако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обладают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контекстным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b5f274fa-278c-4846-bd29-3c4e9cdc92e0-427201e6-3d4b-4e03-9b85-16d57145c8f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8 \l 2 "2.5. </w:instrText>
      </w:r>
      <w:r>
        <w:rPr>
          <w:rFonts w:ascii="Verdana" w:hAnsi="Verdana" w:cs="Verdana"/>
          <w:color w:val="000000"/>
          <w:sz w:val="22"/>
          <w:szCs w:val="22"/>
        </w:rPr>
        <w:instrText>Модальные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формы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4" w:name="6d6ac34a-d2dc-4b37-bd49-f633c2e6b6b2"/>
      <w:bookmarkEnd w:id="1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2.5.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Модальные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формы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подробных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модальные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поверх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</w:t>
      </w:r>
      <w:r>
        <w:rPr>
          <w:rFonts w:ascii="Verdana" w:hAnsi="Verdana" w:cs="Verdana"/>
          <w:color w:val="000000"/>
          <w:sz w:val="22"/>
          <w:szCs w:val="22"/>
        </w:rPr>
        <w:t>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024adb8-07f9-40d1-a4db-8c2820d7440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поля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257800" cy="4810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сохранения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Ок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Ок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неактивна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невозможно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это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значит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что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обязательные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Отмена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[x]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Написать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вложенность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каскадной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15" w:name="06A2FA6109FC5E3CD0B7166CB9645D46F14A826D"/>
      <w:bookmarkEnd w:id="15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Кнопка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сохранения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Сохраняет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16" w:name="7656EE9973CBD858BDC6B453417D57FFA9875552"/>
      <w:bookmarkEnd w:id="16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381000" cy="38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Кнопка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отмены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Отменяет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закрывает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17" w:name="B28103C2AC655DA9B1E4A31EB46967ED26A146BA"/>
      <w:bookmarkEnd w:id="17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Закрытие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формы</w:t>
      </w:r>
      <w:r w:rsidR="00D00589">
        <w:rPr>
          <w:rFonts w:ascii="Verdana" w:hAnsi="Verdana" w:cs="Verdana"/>
          <w:b/>
          <w:bCs/>
          <w:color w:val="4F87FD"/>
        </w:rPr>
        <w:t xml:space="preserve"> [x]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Аналогично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Отмена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2 "2.6. </w:instrText>
      </w:r>
      <w:r>
        <w:rPr>
          <w:rFonts w:ascii="Verdana" w:hAnsi="Verdana" w:cs="Verdana"/>
          <w:color w:val="000000"/>
          <w:sz w:val="22"/>
          <w:szCs w:val="22"/>
        </w:rPr>
        <w:instrText>Поля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8" w:name="0024adb8-07f9-40d1-a4db-8c2820d7440a"/>
      <w:bookmarkEnd w:id="18"/>
      <w:r>
        <w:rPr>
          <w:rFonts w:ascii="Verdana" w:hAnsi="Verdana" w:cs="Verdana"/>
          <w:b/>
          <w:bCs/>
          <w:color w:val="375DB0"/>
          <w:sz w:val="26"/>
          <w:szCs w:val="26"/>
        </w:rPr>
        <w:t>2.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6.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Поля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"2.6.1. </w:instrText>
      </w:r>
      <w:r>
        <w:rPr>
          <w:rFonts w:ascii="Verdana" w:hAnsi="Verdana" w:cs="Verdana"/>
          <w:color w:val="000000"/>
          <w:sz w:val="22"/>
          <w:szCs w:val="22"/>
        </w:rPr>
        <w:instrText>Текстовое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поле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9" w:name="895c6879-ac2c-4290-a2f1-12834e73fe57"/>
      <w:bookmarkEnd w:id="1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2.6.1.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Текстовое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поле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Текстовое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самый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вид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полей</w:t>
      </w:r>
      <w:r>
        <w:rPr>
          <w:rFonts w:ascii="Verdana" w:hAnsi="Verdana" w:cs="Verdana"/>
          <w:color w:val="000000"/>
          <w:sz w:val="22"/>
          <w:szCs w:val="22"/>
        </w:rPr>
        <w:t>,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формата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однако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имеет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ограничения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длине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410075" cy="1666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превышении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длины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допустимая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длина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остальное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обрезается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0" w:name="5CCE44E356AAE7B1CF8942A535DFD63E8DCDC695"/>
      <w:bookmarkEnd w:id="20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Однострочное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поле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ввода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зачастую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имеет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небольшую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длину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1" w:name="9CDD1A790BEEACB693A7DB8F33DD00DA297D5AF3"/>
      <w:bookmarkEnd w:id="21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Многострочное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поле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ввода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большого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объема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переноса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строку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невозможности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вместить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перенесен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новую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однако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счита</w:t>
      </w:r>
      <w:r>
        <w:rPr>
          <w:rFonts w:ascii="Verdana" w:hAnsi="Verdana" w:cs="Verdana"/>
          <w:color w:val="000000"/>
          <w:sz w:val="22"/>
          <w:szCs w:val="22"/>
        </w:rPr>
        <w:t>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увеличении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ширины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"2.6.2. </w:instrText>
      </w:r>
      <w:r>
        <w:rPr>
          <w:rFonts w:ascii="Verdana" w:hAnsi="Verdana" w:cs="Verdana"/>
          <w:color w:val="000000"/>
          <w:sz w:val="22"/>
          <w:szCs w:val="22"/>
        </w:rPr>
        <w:instrText>Числовое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поле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2" w:name="347da342-8bf0-4060-99da-32b4a370facf"/>
      <w:bookmarkEnd w:id="2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2.6.2.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Числовое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поле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Числовые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числа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ввод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символов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недоступен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562225" cy="990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Числовые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имеют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минимальное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максимальное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23" w:name="FFD79ED308E84E8D4FB86D8BC47E938875C948A2"/>
      <w:bookmarkEnd w:id="23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Поле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ввода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Служит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клавиатуры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24" w:name="A2712D18F7CEA2700FBEB1013CA5567043E047CD"/>
      <w:bookmarkEnd w:id="24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Кнопки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изменения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более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быстрого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удобного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стрелочек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вверх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вних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+1/-1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"2.6.3. </w:instrText>
      </w:r>
      <w:r>
        <w:rPr>
          <w:rFonts w:ascii="Verdana" w:hAnsi="Verdana" w:cs="Verdana"/>
          <w:color w:val="000000"/>
          <w:sz w:val="22"/>
          <w:szCs w:val="22"/>
        </w:rPr>
        <w:instrText>Поле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даты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5" w:name="abf1e311-584b-4a48-9685-8bd81007adec"/>
      <w:bookmarkEnd w:id="2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2.6.3.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Поле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даты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</w:t>
      </w:r>
      <w:r>
        <w:rPr>
          <w:rFonts w:ascii="Verdana" w:hAnsi="Verdana" w:cs="Verdana"/>
          <w:color w:val="000000"/>
          <w:sz w:val="22"/>
          <w:szCs w:val="22"/>
        </w:rPr>
        <w:t>ту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вручную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дд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мм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гггг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где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день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м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месяц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г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год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выпадающего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466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6" w:name="D5786461EE97DAA8343FCF17AAC4D83F310F18A3"/>
      <w:bookmarkEnd w:id="26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Поле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ввода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даты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текстовое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представление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скопировать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задать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клавиатуры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дд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мм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гггг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где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день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м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месяц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г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год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7" w:name="42313DCC13DDC48D7CDD062F9FFF645A3D452455"/>
      <w:bookmarkEnd w:id="27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Кнопка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вызова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выпадающего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списка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Отображает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скрывает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выпадающее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содержащее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элементы</w:t>
      </w:r>
      <w:r>
        <w:rPr>
          <w:rFonts w:ascii="Verdana" w:hAnsi="Verdana" w:cs="Verdana"/>
          <w:color w:val="000000"/>
          <w:sz w:val="22"/>
          <w:szCs w:val="22"/>
        </w:rPr>
        <w:t xml:space="preserve"> 3-7.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8" w:name="1EA0B38F5438D1819ECC3249831EDA4B8A95D904"/>
      <w:bookmarkEnd w:id="28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Выбор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месяца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переключения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между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месяцами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Стрелка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влево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предыдущий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месяц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вправо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следующий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9" w:name="60633FC0B1D6C2DF3D90B2EED8062338E16D3C02"/>
      <w:bookmarkEnd w:id="29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Выбор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года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переключеня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между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годами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Стрелка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влево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предыдущий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год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вправо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следующий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30" w:name="673C88EF4F08F9AC8CAFE324DA2EC7144B39BB92"/>
      <w:bookmarkEnd w:id="30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381000" cy="381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Таблица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числами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чистами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календарный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месяц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месяцу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году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синим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цветом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числа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предшествующего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последующего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месяцев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попадающие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серым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число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</w:t>
      </w:r>
      <w:r>
        <w:rPr>
          <w:rFonts w:ascii="Verdana" w:hAnsi="Verdana" w:cs="Verdana"/>
          <w:color w:val="000000"/>
          <w:sz w:val="22"/>
          <w:szCs w:val="22"/>
        </w:rPr>
        <w:t>щая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шапке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недели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Синим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Красной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рамкой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сегодняшняя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31" w:name="F0A3C9198621E5A929E269FF2607D132F975DAC3"/>
      <w:bookmarkEnd w:id="31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Кнопка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«Сегодня»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Устанавливает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сегодняшнюю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32" w:name="6093D1F6803D367F9655D863014BB526B35D958A"/>
      <w:bookmarkEnd w:id="32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Кнопка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«Очистить»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Очищает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-bd29-3c4e9cdc92e0-427201e6-3d4b-4e03-9b85-16d57145c8f8 \l 3 "2.6.4. </w:instrText>
      </w:r>
      <w:r>
        <w:rPr>
          <w:rFonts w:ascii="Verdana" w:hAnsi="Verdana" w:cs="Verdana"/>
          <w:color w:val="000000"/>
          <w:sz w:val="22"/>
          <w:szCs w:val="22"/>
        </w:rPr>
        <w:instrText>Чек</w:instrText>
      </w:r>
      <w:r>
        <w:rPr>
          <w:rFonts w:ascii="Verdana" w:hAnsi="Verdana" w:cs="Verdana"/>
          <w:color w:val="000000"/>
          <w:sz w:val="22"/>
          <w:szCs w:val="22"/>
        </w:rPr>
        <w:instrText>-</w:instrText>
      </w:r>
      <w:r>
        <w:rPr>
          <w:rFonts w:ascii="Verdana" w:hAnsi="Verdana" w:cs="Verdana"/>
          <w:color w:val="000000"/>
          <w:sz w:val="22"/>
          <w:szCs w:val="22"/>
        </w:rPr>
        <w:instrText>бокс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33" w:name="a9d117e2-8681-4f66-ba75-9cbaacbfb5e7"/>
      <w:bookmarkEnd w:id="3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2.6.4.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Чек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-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бокс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графическим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представлением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«Да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Нет»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247775" cy="6572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34" w:name="DB8C3084B3A3F7141A910D0444F285CFE80EF21D"/>
      <w:bookmarkEnd w:id="34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Чек</w:t>
      </w:r>
      <w:r w:rsidR="00D00589">
        <w:rPr>
          <w:rFonts w:ascii="Verdana" w:hAnsi="Verdana" w:cs="Verdana"/>
          <w:b/>
          <w:bCs/>
          <w:color w:val="4F87FD"/>
        </w:rPr>
        <w:t>-</w:t>
      </w:r>
      <w:r w:rsidR="00D00589">
        <w:rPr>
          <w:rFonts w:ascii="Verdana" w:hAnsi="Verdana" w:cs="Verdana"/>
          <w:b/>
          <w:bCs/>
          <w:color w:val="4F87FD"/>
        </w:rPr>
        <w:t>бокс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проставить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убрать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галочку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чекбоксе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навестись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курсором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основную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правую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Справа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находится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описание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утверждение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отвечает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своим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значением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Проставленная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галочка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эквивалентна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описание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отсутствие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«Нет»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понимать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утратило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силу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Утратило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силу</w:t>
      </w:r>
      <w:r>
        <w:rPr>
          <w:rFonts w:ascii="Verdana" w:hAnsi="Verdana" w:cs="Verdana"/>
          <w:color w:val="000000"/>
          <w:sz w:val="22"/>
          <w:szCs w:val="22"/>
        </w:rPr>
        <w:t xml:space="preserve">? - </w:t>
      </w:r>
      <w:r>
        <w:rPr>
          <w:rFonts w:ascii="Verdana" w:hAnsi="Verdana" w:cs="Verdana"/>
          <w:color w:val="000000"/>
          <w:sz w:val="22"/>
          <w:szCs w:val="22"/>
        </w:rPr>
        <w:t>Да</w:t>
      </w:r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выбора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значений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"2.6.5. </w:instrText>
      </w:r>
      <w:r>
        <w:rPr>
          <w:rFonts w:ascii="Verdana" w:hAnsi="Verdana" w:cs="Verdana"/>
          <w:color w:val="000000"/>
          <w:sz w:val="22"/>
          <w:szCs w:val="22"/>
        </w:rPr>
        <w:instrText>Выпадающий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список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35" w:name="96e59ebf-dccd-4331-ba97-ffbc86fe4186"/>
      <w:bookmarkEnd w:id="3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2.6.5.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Выпадающий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список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Выпадающие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сформированный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перечень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3242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Выпадающие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</w:t>
      </w:r>
      <w:r>
        <w:rPr>
          <w:rFonts w:ascii="Verdana" w:hAnsi="Verdana" w:cs="Verdana"/>
          <w:color w:val="000000"/>
          <w:sz w:val="22"/>
          <w:szCs w:val="22"/>
        </w:rPr>
        <w:t>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неизменны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редактироваться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посредством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какого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дополняться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прямо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время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текущей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36" w:name="BE392CA6F58D1549A8E4DE8140A7370E6A835778"/>
      <w:bookmarkEnd w:id="36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список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выпадающих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выбираются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сформированных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вариантов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выпадающего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вызывается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</w:t>
      </w:r>
      <w:r>
        <w:rPr>
          <w:rFonts w:ascii="Verdana" w:hAnsi="Verdana" w:cs="Verdana"/>
          <w:color w:val="000000"/>
          <w:sz w:val="22"/>
          <w:szCs w:val="22"/>
        </w:rPr>
        <w:t>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пункт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37" w:name="497F16682E7136B456FC41864C068D713D410F15"/>
      <w:bookmarkEnd w:id="37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Кнопка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кнопка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вызова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списка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Отображает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скрывает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обычных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выпадающий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участок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38" w:name="60BD33DF39197C844B485029457FC9754F52444F"/>
      <w:bookmarkEnd w:id="38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Поиск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списке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lastRenderedPageBreak/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клавиатуры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введенным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текстом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сопоставление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начала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видно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изображении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39" w:name="7C29B1ACCBA9450F1FE5932F074FED6D6DB8E317"/>
      <w:bookmarkEnd w:id="39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Добавление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список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фильтруются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происходит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позиционирование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совпавшей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Введя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найдено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совпадение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пункт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дальнейшем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Однако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содержащих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"2.6.6. </w:instrText>
      </w:r>
      <w:r>
        <w:rPr>
          <w:rFonts w:ascii="Verdana" w:hAnsi="Verdana" w:cs="Verdana"/>
          <w:color w:val="000000"/>
          <w:sz w:val="22"/>
          <w:szCs w:val="22"/>
        </w:rPr>
        <w:instrText>Поле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выбора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40" w:name="df828e91-aa25-44b8-88d7-a92837699d29"/>
      <w:bookmarkEnd w:id="4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2.6.6.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Поле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выбора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себе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</w:t>
      </w:r>
      <w:r>
        <w:rPr>
          <w:rFonts w:ascii="Verdana" w:hAnsi="Verdana" w:cs="Verdana"/>
          <w:color w:val="000000"/>
          <w:sz w:val="22"/>
          <w:szCs w:val="22"/>
        </w:rPr>
        <w:t>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сотрудники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инструкции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</w:t>
      </w:r>
      <w:r>
        <w:rPr>
          <w:rFonts w:ascii="Verdana" w:hAnsi="Verdana" w:cs="Verdana"/>
          <w:color w:val="000000"/>
          <w:sz w:val="22"/>
          <w:szCs w:val="22"/>
        </w:rPr>
        <w:t>.).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085975" cy="6953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41" w:name="F7DE31868313095C32637E58A2E8C81B7CDCF9A4"/>
      <w:bookmarkEnd w:id="41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Поле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вы</w:t>
      </w:r>
      <w:r w:rsidR="00D00589">
        <w:rPr>
          <w:rFonts w:ascii="Verdana" w:hAnsi="Verdana" w:cs="Verdana"/>
          <w:b/>
          <w:bCs/>
          <w:color w:val="4F87FD"/>
        </w:rPr>
        <w:t>бора</w:t>
      </w:r>
    </w:p>
    <w:p w:rsidR="00000000" w:rsidRDefault="00D00589">
      <w:pPr>
        <w:ind w:left="750"/>
        <w:rPr>
          <w:rFonts w:ascii="Verdana" w:hAnsi="Verdana" w:cs="Verdana"/>
          <w:i/>
          <w:iCs/>
          <w:color w:val="000000"/>
          <w:sz w:val="22"/>
          <w:szCs w:val="22"/>
          <w:u w:val="single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Заполнение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специализированных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вызывать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само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Отличительной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чертой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наличие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трех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точек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нужное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нужные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ОК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"2.6.7. </w:instrText>
      </w:r>
      <w:r>
        <w:rPr>
          <w:rFonts w:ascii="Verdana" w:hAnsi="Verdana" w:cs="Verdana"/>
          <w:color w:val="000000"/>
          <w:sz w:val="22"/>
          <w:szCs w:val="22"/>
        </w:rPr>
        <w:instrText>Поле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поиска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42" w:name="154da2a3-cf8a-482f-b56d-88244e9d25a8"/>
      <w:bookmarkEnd w:id="4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2.6.7.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Поле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поиска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895c6879-ac2c-4290-a2f1-12834e73fe5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текстовым полем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используемым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866900" cy="419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>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где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Поиск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принципу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входит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без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регистра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важно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большие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буквы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маленькие</w:t>
      </w:r>
      <w:r>
        <w:rPr>
          <w:rFonts w:ascii="Verdana" w:hAnsi="Verdana" w:cs="Verdana"/>
          <w:color w:val="000000"/>
          <w:sz w:val="22"/>
          <w:szCs w:val="22"/>
        </w:rPr>
        <w:t xml:space="preserve">),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«Слесарь»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найдены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«Слесарь»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«Слесарь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механик»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«Старший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слесарь»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всем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столбцами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таким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образом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ищете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людей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«Слесарь»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найдены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люди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>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«Слесарный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цех»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2 "2.7. </w:instrText>
      </w:r>
      <w:r>
        <w:rPr>
          <w:rFonts w:ascii="Verdana" w:hAnsi="Verdana" w:cs="Verdana"/>
          <w:color w:val="000000"/>
          <w:sz w:val="22"/>
          <w:szCs w:val="22"/>
        </w:rPr>
        <w:instrText>Разделители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43" w:name="a1b7b332-020b-4d8e-98bb-dc687199f41c"/>
      <w:bookmarkEnd w:id="4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2.7.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Разделители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Разделитель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специальный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</w:t>
      </w:r>
      <w:r>
        <w:rPr>
          <w:rFonts w:ascii="Verdana" w:hAnsi="Verdana" w:cs="Verdana"/>
          <w:color w:val="000000"/>
          <w:sz w:val="22"/>
          <w:szCs w:val="22"/>
        </w:rPr>
        <w:t>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предназначенные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размеров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стоящих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него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перемещения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разделителя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«Взяться»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него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навестись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курсором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основную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левую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курсор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вид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начать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двигать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курсор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вправо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влево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вверх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вниз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зависимости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ориентации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разделителя</w:t>
      </w:r>
      <w:r>
        <w:rPr>
          <w:rFonts w:ascii="Verdana" w:hAnsi="Verdana" w:cs="Verdana"/>
          <w:color w:val="000000"/>
          <w:sz w:val="22"/>
          <w:szCs w:val="22"/>
        </w:rPr>
        <w:t xml:space="preserve">).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окончании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перемещения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области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таким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образом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одна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уменьшится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увеличится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</w:t>
      </w:r>
      <w:r>
        <w:rPr>
          <w:rFonts w:ascii="Verdana" w:hAnsi="Verdana" w:cs="Verdana"/>
          <w:color w:val="000000"/>
          <w:sz w:val="22"/>
          <w:szCs w:val="22"/>
        </w:rPr>
        <w:t>зделитель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положение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перезапуске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куда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передвинули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514975" cy="32575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44" w:name="978C961BA37474C92AC9941DCC486345D79202E0"/>
      <w:bookmarkEnd w:id="44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Разделитель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областей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Разделитель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областей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блоки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интерфейса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например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разные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45" w:name="A8EE36F31BF0C1E512EDF56931AF65284544A4F3"/>
      <w:bookmarkEnd w:id="45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Разделитель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столбцов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Разделители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столбцов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определяют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размеры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перемещении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разделителя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находящиеся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справа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него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изменяются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ширине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изначальными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пропорциями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5f274fa-278c-4846-bd29-3c4e9cdc92e0-427201e6-3d4b-4e03-9b85-16d57145c8f8 \l 2 "2.8. </w:instrText>
      </w:r>
      <w:r>
        <w:rPr>
          <w:rFonts w:ascii="Verdana" w:hAnsi="Verdana" w:cs="Verdana"/>
          <w:color w:val="000000"/>
          <w:sz w:val="22"/>
          <w:szCs w:val="22"/>
        </w:rPr>
        <w:instrText>Таблицы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46" w:name="0ce9030e-3cd9-473e-a8b5-01af969c3c1a"/>
      <w:bookmarkEnd w:id="4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2.8.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Таблицы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представления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4480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47" w:name="897B1013299CD59597A6B5E4800DB11C385DF02F"/>
      <w:bookmarkEnd w:id="47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Заголовок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таблицы</w:t>
      </w:r>
    </w:p>
    <w:p w:rsidR="00000000" w:rsidRDefault="00D00589">
      <w:pPr>
        <w:ind w:left="750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Заголовок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таблицы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ширина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1b7b332-020b-4d8e-98bb-dc687199f41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Разделителей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Группировка данных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967ea7e5-8973-4efe-8bcd-b7860e0f5fd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Сортировка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2ed668bc-f9fc-4927-b582-840d734d580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Контекстное меню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48" w:name="039C7A044CE83BDCE3F3C7F444988B0C02449377"/>
      <w:bookmarkEnd w:id="48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Записи</w:t>
      </w:r>
    </w:p>
    <w:p w:rsidR="00000000" w:rsidRDefault="00D00589">
      <w:pPr>
        <w:ind w:left="750"/>
        <w:rPr>
          <w:rFonts w:ascii="Verdana" w:hAnsi="Verdana" w:cs="Verdana"/>
          <w:b/>
          <w:bCs/>
          <w:color w:val="4F87FD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хранимую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взаимодействия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программой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Управлять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записями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инструментов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10ae932d-7f78-49d2-87b3-8fe5adaf3b1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Контекстном меню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редактировать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двойной</w:t>
      </w:r>
      <w:r>
        <w:rPr>
          <w:rFonts w:ascii="Verdana" w:hAnsi="Verdana" w:cs="Verdana"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клик</w:t>
      </w:r>
      <w:r>
        <w:rPr>
          <w:rFonts w:ascii="Verdana" w:hAnsi="Verdana" w:cs="Verdana"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49" w:name="9B2390D88C1EE5967FD2315F77AABB8BE17E1C69"/>
      <w:bookmarkEnd w:id="49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Строка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группировки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lastRenderedPageBreak/>
        <w:t>Строка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группировки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объединяет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общему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признаку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указанному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умолчанию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Сгруппированные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скрывать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кнопки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переключения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вида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>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Группировка данных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50" w:name="3C1F05A07D70564505837104A614574C9D0995D3"/>
      <w:bookmarkEnd w:id="50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Кнопка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переключения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вида</w:t>
      </w:r>
    </w:p>
    <w:p w:rsidR="00000000" w:rsidRDefault="00D00589">
      <w:pPr>
        <w:ind w:left="750"/>
        <w:rPr>
          <w:rFonts w:ascii="Verdana" w:hAnsi="Verdana" w:cs="Verdana"/>
          <w:b/>
          <w:bCs/>
          <w:color w:val="4F87FD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Кнопка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переключения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вида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скрывает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строке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группировки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"2.8.1. </w:instrText>
      </w:r>
      <w:r>
        <w:rPr>
          <w:rFonts w:ascii="Verdana" w:hAnsi="Verdana" w:cs="Verdana"/>
          <w:color w:val="000000"/>
          <w:sz w:val="22"/>
          <w:szCs w:val="22"/>
        </w:rPr>
        <w:instrText>Выбор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записей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51" w:name="0a82cc74-47d6-4db4-adad-46b7c293c0af"/>
      <w:bookmarkEnd w:id="5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2.8.1.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Выбор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зап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исей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Выбирать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двух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ситуациях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ситуациях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выбираться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2 </w:t>
      </w:r>
      <w:r>
        <w:rPr>
          <w:rFonts w:ascii="Verdana" w:hAnsi="Verdana" w:cs="Verdana"/>
          <w:color w:val="000000"/>
          <w:sz w:val="22"/>
          <w:szCs w:val="22"/>
        </w:rPr>
        <w:t>методами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проставлением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чекбоксов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</w:t>
      </w:r>
      <w:r>
        <w:rPr>
          <w:rFonts w:ascii="Verdana" w:hAnsi="Verdana" w:cs="Verdana"/>
          <w:color w:val="000000"/>
          <w:sz w:val="22"/>
          <w:szCs w:val="22"/>
        </w:rPr>
        <w:t>отив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непосредственным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выделением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1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метод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проставлением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галочек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9d117e2-8681-4f66-ba75-9cbaacbfb5e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чек-боксах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подтверждения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>ыбранные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пункты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повторном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стоять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таким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пункты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295900" cy="1333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2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метод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где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требуется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Выделять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многими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способами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ниже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описаны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самых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более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сложным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более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полезным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Однако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пригодиться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ситуации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Самый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способ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навестись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курсо</w:t>
      </w:r>
      <w:r>
        <w:rPr>
          <w:rFonts w:ascii="Verdana" w:hAnsi="Verdana" w:cs="Verdana"/>
          <w:color w:val="000000"/>
          <w:sz w:val="22"/>
          <w:szCs w:val="22"/>
        </w:rPr>
        <w:t>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основную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левую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цвет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характерным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изменится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Это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базовым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667250" cy="15335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выбирать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сразу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групповые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добавление</w:t>
      </w:r>
      <w:r>
        <w:rPr>
          <w:rFonts w:ascii="Verdana" w:hAnsi="Verdana" w:cs="Verdana"/>
          <w:color w:val="000000"/>
          <w:sz w:val="22"/>
          <w:szCs w:val="22"/>
        </w:rPr>
        <w:t>,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</w:t>
      </w:r>
      <w:r>
        <w:rPr>
          <w:rFonts w:ascii="Verdana" w:hAnsi="Verdana" w:cs="Verdana"/>
          <w:color w:val="000000"/>
          <w:sz w:val="22"/>
          <w:szCs w:val="22"/>
        </w:rPr>
        <w:t xml:space="preserve">.). </w:t>
      </w:r>
      <w:r>
        <w:rPr>
          <w:rFonts w:ascii="Verdana" w:hAnsi="Verdana" w:cs="Verdana"/>
          <w:color w:val="000000"/>
          <w:sz w:val="22"/>
          <w:szCs w:val="22"/>
        </w:rPr>
        <w:t>Однако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стоит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помнить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что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множественное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Множественное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способами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несколько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одиночных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Ctrl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клавиат</w:t>
      </w:r>
      <w:r>
        <w:rPr>
          <w:rFonts w:ascii="Verdana" w:hAnsi="Verdana" w:cs="Verdana"/>
          <w:color w:val="000000"/>
          <w:sz w:val="22"/>
          <w:szCs w:val="22"/>
        </w:rPr>
        <w:t>уре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Ctrl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отпустить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667250" cy="15906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несколько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подряд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идущих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первую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зажать</w:t>
      </w:r>
      <w:r>
        <w:rPr>
          <w:rFonts w:ascii="Verdana" w:hAnsi="Verdana" w:cs="Verdana"/>
          <w:color w:val="000000"/>
          <w:sz w:val="22"/>
          <w:szCs w:val="22"/>
        </w:rPr>
        <w:t xml:space="preserve"> Shift (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стрелочка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вверх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клавиатуре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>днюю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Shift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отпустить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667250" cy="15335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3. </w:t>
      </w:r>
      <w:r>
        <w:rPr>
          <w:rFonts w:ascii="Verdana" w:hAnsi="Verdana" w:cs="Verdana"/>
          <w:color w:val="000000"/>
          <w:sz w:val="22"/>
          <w:szCs w:val="22"/>
        </w:rPr>
        <w:t>Эти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способа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комбинировать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диапазона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последней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важно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выделена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сейчас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нет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нажмете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выд</w:t>
      </w:r>
      <w:r>
        <w:rPr>
          <w:rFonts w:ascii="Verdana" w:hAnsi="Verdana" w:cs="Verdana"/>
          <w:color w:val="000000"/>
          <w:sz w:val="22"/>
          <w:szCs w:val="22"/>
        </w:rPr>
        <w:t>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снимается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остальных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элементов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Одиночное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отнимает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зажав</w:t>
      </w:r>
      <w:r>
        <w:rPr>
          <w:rFonts w:ascii="Verdana" w:hAnsi="Verdana" w:cs="Verdana"/>
          <w:color w:val="000000"/>
          <w:sz w:val="22"/>
          <w:szCs w:val="22"/>
        </w:rPr>
        <w:t xml:space="preserve"> Ctrl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кликнув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). </w:t>
      </w:r>
      <w:r>
        <w:rPr>
          <w:rFonts w:ascii="Verdana" w:hAnsi="Verdana" w:cs="Verdana"/>
          <w:color w:val="000000"/>
          <w:sz w:val="22"/>
          <w:szCs w:val="22"/>
        </w:rPr>
        <w:t>Таким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образом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зажать</w:t>
      </w:r>
      <w:r>
        <w:rPr>
          <w:rFonts w:ascii="Verdana" w:hAnsi="Verdana" w:cs="Verdana"/>
          <w:color w:val="000000"/>
          <w:sz w:val="22"/>
          <w:szCs w:val="22"/>
        </w:rPr>
        <w:t xml:space="preserve"> Ctrl, </w:t>
      </w:r>
      <w:r>
        <w:rPr>
          <w:rFonts w:ascii="Verdana" w:hAnsi="Verdana" w:cs="Verdana"/>
          <w:color w:val="000000"/>
          <w:sz w:val="22"/>
          <w:szCs w:val="22"/>
        </w:rPr>
        <w:t>выделить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зажать</w:t>
      </w:r>
      <w:r>
        <w:rPr>
          <w:rFonts w:ascii="Verdana" w:hAnsi="Verdana" w:cs="Verdana"/>
          <w:color w:val="000000"/>
          <w:sz w:val="22"/>
          <w:szCs w:val="22"/>
        </w:rPr>
        <w:t xml:space="preserve"> Ctrl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Shift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еще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получить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еще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один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диапазон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одиночные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4667250" cy="2667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"2.8.2. </w:instrText>
      </w:r>
      <w:r>
        <w:rPr>
          <w:rFonts w:ascii="Verdana" w:hAnsi="Verdana" w:cs="Verdana"/>
          <w:color w:val="000000"/>
          <w:sz w:val="22"/>
          <w:szCs w:val="22"/>
        </w:rPr>
        <w:instrText>Группировка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данных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52" w:name="a650201a-ee6c-4502-b144-8c0440c91c22"/>
      <w:bookmarkEnd w:id="5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2.8.2.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Группировка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данных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боль</w:t>
      </w:r>
      <w:r>
        <w:rPr>
          <w:rFonts w:ascii="Verdana" w:hAnsi="Verdana" w:cs="Verdana"/>
          <w:color w:val="000000"/>
          <w:sz w:val="22"/>
          <w:szCs w:val="22"/>
        </w:rPr>
        <w:t>шинстве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системы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группировки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Об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свидетельствует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подписью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Перетяните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сюда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столбец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для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группировки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238625" cy="19526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Признаками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группировки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служат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наименования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столбцов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осуществления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операции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группировки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столбец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захватив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перетащить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панель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группировки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результате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сгруппированы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признаку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543425" cy="20574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отмены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группировки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«мыши»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перетащите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столбец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обратно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выберете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10ae932d-7f78-49d2-87b3-8fe5adaf3b1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контекстном меню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пункт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Очистить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группировку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4543425" cy="20574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"2.8.3. </w:instrText>
      </w:r>
      <w:r>
        <w:rPr>
          <w:rFonts w:ascii="Verdana" w:hAnsi="Verdana" w:cs="Verdana"/>
          <w:color w:val="000000"/>
          <w:sz w:val="22"/>
          <w:szCs w:val="22"/>
        </w:rPr>
        <w:instrText>Возможности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контекстного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меню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53" w:name="2ed668bc-f9fc-4927-b582-840d734d580a"/>
      <w:bookmarkEnd w:id="5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2.8.3.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Возможности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ко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нтекстного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меню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hyperlink w:anchor="10ae932d-7f78-49d2-87b3-8fe5adaf3b1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Контекстное меню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6479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54" w:name="53F48C4C39CE14FD5C26DD199309D3A533F08866"/>
      <w:bookmarkEnd w:id="54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Отобр</w:t>
      </w:r>
      <w:r w:rsidR="00D00589">
        <w:rPr>
          <w:rFonts w:ascii="Verdana" w:hAnsi="Verdana" w:cs="Verdana"/>
          <w:b/>
          <w:bCs/>
          <w:color w:val="4F87FD"/>
        </w:rPr>
        <w:t>ажение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столбцов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9d117e2-8681-4f66-ba75-9cbaacbfb5e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чек-боксы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включают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отключают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текущей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55" w:name="FDA26184B77A074BF2A281B396F9C26734A44CC3"/>
      <w:bookmarkEnd w:id="55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Управление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записями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Блок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аналогично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56" w:name="0B4BE2D947475CE72D6F6A55027193B6FBF2296B"/>
      <w:bookmarkEnd w:id="56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Управление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группировкой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Блок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заголовок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</w:t>
      </w:r>
      <w:r>
        <w:rPr>
          <w:rFonts w:ascii="Verdana" w:hAnsi="Verdana" w:cs="Verdana"/>
          <w:color w:val="000000"/>
          <w:sz w:val="22"/>
          <w:szCs w:val="22"/>
        </w:rPr>
        <w:t>ицы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предназначено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группировкой в таблицах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57" w:name="8B5D10DEC8D495925C5C4324CAC63984D5BD5C2F"/>
      <w:bookmarkEnd w:id="57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Прочее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numPr>
          <w:ilvl w:val="0"/>
          <w:numId w:val="6"/>
        </w:numPr>
        <w:tabs>
          <w:tab w:val="left" w:pos="750"/>
        </w:tabs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Отмена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текущей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967ea7e5-8973-4efe-8bcd-b7860e0f5fd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сортировки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таблицы</w:t>
      </w:r>
    </w:p>
    <w:p w:rsidR="00000000" w:rsidRDefault="00D00589">
      <w:pPr>
        <w:numPr>
          <w:ilvl w:val="0"/>
          <w:numId w:val="6"/>
        </w:numPr>
        <w:tabs>
          <w:tab w:val="left" w:pos="750"/>
        </w:tabs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Экспорт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Excel, </w:t>
      </w:r>
      <w:r>
        <w:rPr>
          <w:rFonts w:ascii="Verdana" w:hAnsi="Verdana" w:cs="Verdana"/>
          <w:color w:val="000000"/>
          <w:sz w:val="22"/>
          <w:szCs w:val="22"/>
        </w:rPr>
        <w:t>аналогично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numPr>
          <w:ilvl w:val="0"/>
          <w:numId w:val="6"/>
        </w:numPr>
        <w:tabs>
          <w:tab w:val="left" w:pos="750"/>
        </w:tabs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краю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выравнивать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ячейках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</w:t>
      </w:r>
      <w:r>
        <w:rPr>
          <w:rFonts w:ascii="Verdana" w:hAnsi="Verdana" w:cs="Verdana"/>
          <w:color w:val="000000"/>
          <w:sz w:val="22"/>
          <w:szCs w:val="22"/>
        </w:rPr>
        <w:t>лицы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"2.8.4. </w:instrText>
      </w:r>
      <w:r>
        <w:rPr>
          <w:rFonts w:ascii="Verdana" w:hAnsi="Verdana" w:cs="Verdana"/>
          <w:color w:val="000000"/>
          <w:sz w:val="22"/>
          <w:szCs w:val="22"/>
        </w:rPr>
        <w:instrText>Сортировка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58" w:name="967ea7e5-8973-4efe-8bcd-b7860e0f5fd1"/>
      <w:bookmarkEnd w:id="5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2.8.4.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Сортировка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Сортировка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пор</w:t>
      </w:r>
      <w:r>
        <w:rPr>
          <w:rFonts w:ascii="Verdana" w:hAnsi="Verdana" w:cs="Verdana"/>
          <w:color w:val="000000"/>
          <w:sz w:val="22"/>
          <w:szCs w:val="22"/>
        </w:rPr>
        <w:t>ядке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удобном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вас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Отменить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2ed668bc-f9fc-4927-b582-840d734d580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контекстного меню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Сортировка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составной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Простая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сортировка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сортировка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полю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</w:t>
      </w:r>
      <w:r>
        <w:rPr>
          <w:rFonts w:ascii="Verdana" w:hAnsi="Verdana" w:cs="Verdana"/>
          <w:color w:val="000000"/>
          <w:sz w:val="22"/>
          <w:szCs w:val="22"/>
        </w:rPr>
        <w:t>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заголовок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2ed668bc-f9fc-4927-b582-840d734d580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контекстным меню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610100" cy="18478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заголовке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стрелочка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отображающая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</w:t>
      </w:r>
      <w:r>
        <w:rPr>
          <w:rFonts w:ascii="Verdana" w:hAnsi="Verdana" w:cs="Verdana"/>
          <w:color w:val="000000"/>
          <w:sz w:val="22"/>
          <w:szCs w:val="22"/>
        </w:rPr>
        <w:t>вки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повторном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направление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Составная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сортировка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сортировка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сортировку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клавишу</w:t>
      </w:r>
      <w:r>
        <w:rPr>
          <w:rFonts w:ascii="Verdana" w:hAnsi="Verdana" w:cs="Verdana"/>
          <w:color w:val="000000"/>
          <w:sz w:val="22"/>
          <w:szCs w:val="22"/>
        </w:rPr>
        <w:t xml:space="preserve"> Shift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заголовок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610100" cy="20955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режиме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образом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сначала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сортируются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первому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столбцу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наборы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одинаковыми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значениями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сортируются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между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второму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затем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принципу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третьему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1 "3. </w:instrText>
      </w:r>
      <w:r>
        <w:rPr>
          <w:rFonts w:ascii="Verdana" w:hAnsi="Verdana" w:cs="Verdana"/>
          <w:color w:val="000000"/>
          <w:sz w:val="22"/>
          <w:szCs w:val="22"/>
        </w:rPr>
        <w:instrText>АРМ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Панель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администратора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59" w:name="7dff7263-eb2d-4532-9bff-9df6069ab720"/>
      <w:bookmarkEnd w:id="5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АРМ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Панель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админист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ратора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2 "3.1. </w:instrText>
      </w:r>
      <w:r>
        <w:rPr>
          <w:rFonts w:ascii="Verdana" w:hAnsi="Verdana" w:cs="Verdana"/>
          <w:color w:val="000000"/>
          <w:sz w:val="22"/>
          <w:szCs w:val="22"/>
        </w:rPr>
        <w:instrText>Запуск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АРМ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Панели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администратора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60" w:name="b13af9d7-a469-49af-896a-c3ac9a9d87f8"/>
      <w:bookmarkEnd w:id="6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Запуск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АРМ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Панели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администратора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запуск</w:t>
      </w:r>
      <w:r>
        <w:rPr>
          <w:rFonts w:ascii="Verdana" w:hAnsi="Verdana" w:cs="Verdana"/>
          <w:color w:val="000000"/>
          <w:sz w:val="22"/>
          <w:szCs w:val="22"/>
        </w:rPr>
        <w:t>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авторизации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009900" cy="10953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умолчанию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пароль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admin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пароль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находящейся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hyperlink w:anchor="cde29a78-3048-4de3-8e87-6314de54e3d3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Сервисе</w:t>
        </w:r>
      </w:hyperlink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009900" cy="10953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2 "3.2. </w:instrText>
      </w:r>
      <w:r>
        <w:rPr>
          <w:rFonts w:ascii="Verdana" w:hAnsi="Verdana" w:cs="Verdana"/>
          <w:color w:val="000000"/>
          <w:sz w:val="22"/>
          <w:szCs w:val="22"/>
        </w:rPr>
        <w:instrText>Панель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навигации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управления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61" w:name="3ba9c6bd-0e02-45ae-b74b-f14fdf5ca274"/>
      <w:bookmarkEnd w:id="6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Панель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навигации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управления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Панель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навигации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управл</w:t>
      </w:r>
      <w:r>
        <w:rPr>
          <w:rFonts w:ascii="Verdana" w:hAnsi="Verdana" w:cs="Verdana"/>
          <w:color w:val="000000"/>
          <w:sz w:val="22"/>
          <w:szCs w:val="22"/>
        </w:rPr>
        <w:t>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переключения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между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взаимодействия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самой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133850" cy="17526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62" w:name="CACCC58A7FE786101385A4D9F225144D807FA99A"/>
      <w:bookmarkEnd w:id="62"/>
    </w:p>
    <w:p w:rsidR="00000000" w:rsidRDefault="009715A0">
      <w:pPr>
        <w:jc w:val="center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Главное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меню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предназначенная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главного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63" w:name="33B8935429B599301A9D4832F088DF7EE9F96A8F"/>
      <w:bookmarkEnd w:id="63"/>
    </w:p>
    <w:p w:rsidR="00000000" w:rsidRDefault="009715A0">
      <w:pPr>
        <w:jc w:val="center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Панель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навигации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разделам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64" w:name="BE70133883B3CFBED24C10604D77DA5342E8513A"/>
      <w:bookmarkEnd w:id="64"/>
    </w:p>
    <w:p w:rsidR="00000000" w:rsidRDefault="009715A0">
      <w:pPr>
        <w:jc w:val="center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Панель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навигации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подразделам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2 "3.3. </w:instrText>
      </w:r>
      <w:r>
        <w:rPr>
          <w:rFonts w:ascii="Verdana" w:hAnsi="Verdana" w:cs="Verdana"/>
          <w:color w:val="000000"/>
          <w:sz w:val="22"/>
          <w:szCs w:val="22"/>
        </w:rPr>
        <w:instrText>Главное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Меню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65" w:name="c783781a-5365-4804-9573-d0a837e2a4ca"/>
      <w:bookmarkEnd w:id="6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Главное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Меню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Главное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панели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поведением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получения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Открыть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Главное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52425" cy="3524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.</w:t>
      </w:r>
      <w:r>
        <w:rPr>
          <w:rFonts w:ascii="Verdana" w:hAnsi="Verdana" w:cs="Verdana"/>
          <w:color w:val="000000"/>
          <w:sz w:val="22"/>
          <w:szCs w:val="22"/>
        </w:rPr>
        <w:br/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581275" cy="212407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66" w:name="771BF551EFEB18923064638A03B22C9B1D3EF907"/>
      <w:bookmarkEnd w:id="66"/>
    </w:p>
    <w:p w:rsidR="00000000" w:rsidRDefault="009715A0">
      <w:pPr>
        <w:jc w:val="center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Главное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меню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предназначенная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главного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</w:t>
      </w:r>
      <w:r>
        <w:rPr>
          <w:rFonts w:ascii="Verdana" w:hAnsi="Verdana" w:cs="Verdana"/>
          <w:color w:val="000000"/>
          <w:sz w:val="22"/>
          <w:szCs w:val="22"/>
        </w:rPr>
        <w:t>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67" w:name="A200AB9DEE8F6AA84259A24A7F691D567124162E"/>
      <w:bookmarkEnd w:id="67"/>
    </w:p>
    <w:p w:rsidR="00000000" w:rsidRDefault="009715A0">
      <w:pPr>
        <w:jc w:val="center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Сервис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функцию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hyperlink w:anchor="32ca6b64-fb50-4bee-92ec-e1eee34ae9dd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пароль</w:t>
        </w:r>
      </w:hyperlink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68" w:name="D4EC4020D3D9164E0E3C7622326D34A0EB2BF0A9"/>
      <w:bookmarkEnd w:id="68"/>
    </w:p>
    <w:p w:rsidR="00000000" w:rsidRDefault="00D00589">
      <w:pPr>
        <w:jc w:val="center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b/>
          <w:bCs/>
          <w:color w:val="4F87FD"/>
        </w:rPr>
        <w:t>Резервное</w:t>
      </w:r>
      <w:r>
        <w:rPr>
          <w:rFonts w:ascii="Verdana" w:hAnsi="Verdana" w:cs="Verdana"/>
          <w:b/>
          <w:bCs/>
          <w:color w:val="4F87FD"/>
        </w:rPr>
        <w:t xml:space="preserve"> </w:t>
      </w:r>
      <w:r>
        <w:rPr>
          <w:rFonts w:ascii="Verdana" w:hAnsi="Verdana" w:cs="Verdana"/>
          <w:b/>
          <w:bCs/>
          <w:color w:val="4F87FD"/>
        </w:rPr>
        <w:t>копирование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предназначенная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резервного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копирования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69" w:name="74A854C0A1CD2FB2FE225454303FEC658A6534B9"/>
      <w:bookmarkEnd w:id="69"/>
    </w:p>
    <w:p w:rsidR="00000000" w:rsidRDefault="009715A0">
      <w:pPr>
        <w:jc w:val="center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программе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"3.3.1. </w:instrText>
      </w:r>
      <w:r>
        <w:rPr>
          <w:rFonts w:ascii="Verdana" w:hAnsi="Verdana" w:cs="Verdana"/>
          <w:color w:val="000000"/>
          <w:sz w:val="22"/>
          <w:szCs w:val="22"/>
        </w:rPr>
        <w:instrText>Сервис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70" w:name="cde29a78-3048-4de3-8e87-6314de54e3d3"/>
      <w:bookmarkEnd w:id="7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3.3.1.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Сервис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функцию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hyperlink w:anchor="32ca6b64-fb50-4bee-92ec-e1eee34ae9dd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пароль</w:t>
        </w:r>
      </w:hyperlink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829175" cy="22860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c8f8 \l 3 "3.3.2. </w:instrText>
      </w:r>
      <w:r>
        <w:rPr>
          <w:rFonts w:ascii="Verdana" w:hAnsi="Verdana" w:cs="Verdana"/>
          <w:color w:val="000000"/>
          <w:sz w:val="22"/>
          <w:szCs w:val="22"/>
        </w:rPr>
        <w:instrText>О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программе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71" w:name="e336bfaa-df6f-460d-8296-1fab6730086e"/>
      <w:bookmarkEnd w:id="7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3.3.2.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программе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876800" cy="30861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72" w:name="D1EE1F464ADAA4E2A18D97B79A02CC104F88ECB4"/>
      <w:bookmarkEnd w:id="72"/>
    </w:p>
    <w:p w:rsidR="00000000" w:rsidRDefault="009715A0">
      <w:pPr>
        <w:jc w:val="center"/>
        <w:rPr>
          <w:rFonts w:ascii="Verdana" w:hAnsi="Verdana" w:cs="Verdana"/>
          <w:b/>
          <w:bCs/>
          <w:color w:val="008AFF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008AFF"/>
        </w:rPr>
        <w:t>Руководство</w:t>
      </w:r>
      <w:r w:rsidR="00D00589">
        <w:rPr>
          <w:rFonts w:ascii="Verdana" w:hAnsi="Verdana" w:cs="Verdana"/>
          <w:b/>
          <w:bCs/>
          <w:color w:val="008AFF"/>
        </w:rPr>
        <w:t xml:space="preserve"> </w:t>
      </w:r>
      <w:r w:rsidR="00D00589">
        <w:rPr>
          <w:rFonts w:ascii="Verdana" w:hAnsi="Verdana" w:cs="Verdana"/>
          <w:b/>
          <w:bCs/>
          <w:color w:val="008AFF"/>
        </w:rPr>
        <w:t>пользователя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Руководство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пользователя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Вызвать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руководство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пользователя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также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можно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помощи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клавиши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F1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73" w:name="9F159686176CD8C835553D5DF9232B7166257AEE"/>
      <w:bookmarkEnd w:id="73"/>
    </w:p>
    <w:p w:rsidR="00000000" w:rsidRDefault="009715A0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b/>
          <w:bCs/>
          <w:color w:val="4F87FD"/>
        </w:rPr>
        <w:t>О</w:t>
      </w:r>
      <w:r>
        <w:rPr>
          <w:rFonts w:ascii="Verdana" w:hAnsi="Verdana" w:cs="Verdana"/>
          <w:b/>
          <w:bCs/>
          <w:color w:val="4F87FD"/>
        </w:rPr>
        <w:t xml:space="preserve"> </w:t>
      </w:r>
      <w:r>
        <w:rPr>
          <w:rFonts w:ascii="Verdana" w:hAnsi="Verdana" w:cs="Verdana"/>
          <w:b/>
          <w:bCs/>
          <w:color w:val="4F87FD"/>
        </w:rPr>
        <w:t>программе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74" w:name="80DE826C4561891D549143E3FAFF6A5BA88A8539"/>
      <w:bookmarkEnd w:id="74"/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b/>
          <w:bCs/>
          <w:color w:val="4F87FD"/>
        </w:rPr>
        <w:t>Конфигурация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версию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продукта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чем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выше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</w:t>
      </w:r>
      <w:r>
        <w:rPr>
          <w:rFonts w:ascii="Verdana" w:hAnsi="Verdana" w:cs="Verdana"/>
          <w:color w:val="000000"/>
          <w:sz w:val="22"/>
          <w:szCs w:val="22"/>
        </w:rPr>
        <w:t>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более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больше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функций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исправлений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75" w:name="2641527995B3747B5481FB08FE847F0D6A07BF91"/>
      <w:bookmarkEnd w:id="75"/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b/>
          <w:bCs/>
          <w:color w:val="4F87FD"/>
        </w:rPr>
        <w:t>Контактная</w:t>
      </w:r>
      <w:r>
        <w:rPr>
          <w:rFonts w:ascii="Verdana" w:hAnsi="Verdana" w:cs="Verdana"/>
          <w:b/>
          <w:bCs/>
          <w:color w:val="4F87FD"/>
        </w:rPr>
        <w:t xml:space="preserve"> </w:t>
      </w:r>
      <w:r>
        <w:rPr>
          <w:rFonts w:ascii="Verdana" w:hAnsi="Verdana" w:cs="Verdana"/>
          <w:b/>
          <w:bCs/>
          <w:color w:val="4F87FD"/>
        </w:rPr>
        <w:t>информация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Реквизиты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компании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Наименование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компании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правообладателя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Телефоны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нами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Электронный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адрес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присылать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письма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"3.3.3. </w:instrText>
      </w:r>
      <w:r>
        <w:rPr>
          <w:rFonts w:ascii="Verdana" w:hAnsi="Verdana" w:cs="Verdana"/>
          <w:color w:val="000000"/>
          <w:sz w:val="22"/>
          <w:szCs w:val="22"/>
        </w:rPr>
        <w:instrText>Резервное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копировани</w:instrText>
      </w:r>
      <w:r>
        <w:rPr>
          <w:rFonts w:ascii="Verdana" w:hAnsi="Verdana" w:cs="Verdana"/>
          <w:color w:val="000000"/>
          <w:sz w:val="22"/>
          <w:szCs w:val="22"/>
        </w:rPr>
        <w:instrText>е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76" w:name="f05baa8e-2c12-4fab-b8de-40414f957062"/>
      <w:bookmarkEnd w:id="7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3.3.3.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Резервное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копирование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953000" cy="21336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Резервное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копирование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пользовательских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специальных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последующего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восстановления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повреждения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утраты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Сохранить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расписание</w:t>
      </w:r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2 "3.4. </w:instrText>
      </w:r>
      <w:r>
        <w:rPr>
          <w:rFonts w:ascii="Verdana" w:hAnsi="Verdana" w:cs="Verdana"/>
          <w:color w:val="000000"/>
          <w:sz w:val="22"/>
          <w:szCs w:val="22"/>
        </w:rPr>
        <w:instrText>Функции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АРМ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Панели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администратора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77" w:name="1205d882-d4f2-40b2-a307-d7f7d84ce1c6"/>
      <w:bookmarkEnd w:id="7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Функции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АРМ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Панели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администратора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Панель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Администратора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49567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"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"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человек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поль</w:t>
      </w:r>
      <w:r>
        <w:rPr>
          <w:rFonts w:ascii="Verdana" w:hAnsi="Verdana" w:cs="Verdana"/>
          <w:color w:val="000000"/>
          <w:sz w:val="22"/>
          <w:szCs w:val="22"/>
        </w:rPr>
        <w:t>зователей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ч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одновременно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разделяя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между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задач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таким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один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вмешаться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другого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логин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пароль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</w:t>
      </w:r>
      <w:r>
        <w:rPr>
          <w:rFonts w:ascii="Verdana" w:hAnsi="Verdana" w:cs="Verdana"/>
          <w:color w:val="000000"/>
          <w:sz w:val="22"/>
          <w:szCs w:val="22"/>
        </w:rPr>
        <w:t>вателей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5cedb9d2-9a80-4c02-9134-db226e209b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Правах доступа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b/>
          <w:bCs/>
          <w:color w:val="4F87FD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b/>
          <w:bCs/>
          <w:color w:val="4F87FD"/>
        </w:rPr>
        <w:t>Права</w:t>
      </w:r>
      <w:r>
        <w:rPr>
          <w:rFonts w:ascii="Verdana" w:hAnsi="Verdana" w:cs="Verdana"/>
          <w:b/>
          <w:bCs/>
          <w:color w:val="4F87FD"/>
        </w:rPr>
        <w:t xml:space="preserve"> </w:t>
      </w:r>
      <w:r>
        <w:rPr>
          <w:rFonts w:ascii="Verdana" w:hAnsi="Verdana" w:cs="Verdana"/>
          <w:b/>
          <w:bCs/>
          <w:color w:val="4F87FD"/>
        </w:rPr>
        <w:t>доступа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пользователям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5cedb9d2-9a80-4c02-9134-db226e209b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Права доступа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"3.4.1. </w:instrText>
      </w:r>
      <w:r>
        <w:rPr>
          <w:rFonts w:ascii="Verdana" w:hAnsi="Verdana" w:cs="Verdana"/>
          <w:color w:val="000000"/>
          <w:sz w:val="22"/>
          <w:szCs w:val="22"/>
        </w:rPr>
        <w:instrText>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"</w:instrText>
      </w:r>
      <w:r>
        <w:rPr>
          <w:rFonts w:ascii="Verdana" w:hAnsi="Verdana" w:cs="Verdana"/>
          <w:color w:val="000000"/>
          <w:sz w:val="22"/>
          <w:szCs w:val="22"/>
        </w:rPr>
        <w:instrText>Базы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данных</w:instrText>
      </w:r>
      <w:r>
        <w:rPr>
          <w:rFonts w:ascii="Verdana" w:hAnsi="Verdana" w:cs="Verdana"/>
          <w:color w:val="000000"/>
          <w:sz w:val="22"/>
          <w:szCs w:val="22"/>
        </w:rPr>
        <w:instrText>" 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78" w:name="2fa285e5-dcb2-46d5-9f11-297747e56c53"/>
      <w:bookmarkEnd w:id="7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3.4.1.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"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Базы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данных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" 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себе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функции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обновления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114675" cy="146685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7145c8f8 \l 4 "3.4.1.1. </w:instrText>
      </w:r>
      <w:r>
        <w:rPr>
          <w:rFonts w:ascii="Verdana" w:hAnsi="Verdana" w:cs="Verdana"/>
          <w:color w:val="000000"/>
          <w:sz w:val="22"/>
          <w:szCs w:val="22"/>
        </w:rPr>
        <w:instrText>Обновление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баз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данных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79" w:name="3f575ad5-0913-4d3d-82e6-cfd1a08ffe6d"/>
      <w:bookmarkEnd w:id="7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3.4.1.1.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Обновление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баз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данных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Обновление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Обновить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hyperlink w:anchor="2fa285e5-dcb2-46d5-9f11-297747e56c53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Базы данных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53365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обновлении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сообщение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счётчиком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времени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Сообщение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исчезнет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обновления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467225" cy="20193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"3.4.1.1.1.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Соединения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80" w:name="64e44e37-7263-4fd4-8618-cd1d4bc09b3a"/>
      <w:bookmarkEnd w:id="8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3.4.1.1.1.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Соединения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Об</w:t>
      </w:r>
      <w:r>
        <w:rPr>
          <w:rFonts w:ascii="Verdana" w:hAnsi="Verdana" w:cs="Verdana"/>
          <w:color w:val="000000"/>
          <w:sz w:val="22"/>
          <w:szCs w:val="22"/>
        </w:rPr>
        <w:t>новление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находятся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br/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9241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Перед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обновлением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информационное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сообщение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завершения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0858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Послать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сигнал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отправляет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пользователям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уведомление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закрывает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обновления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200400" cy="132397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"3.4.1.2. </w:instrText>
      </w:r>
      <w:r>
        <w:rPr>
          <w:rFonts w:ascii="Verdana" w:hAnsi="Verdana" w:cs="Verdana"/>
          <w:color w:val="000000"/>
          <w:sz w:val="22"/>
          <w:szCs w:val="22"/>
        </w:rPr>
        <w:instrText>Синх</w:instrText>
      </w:r>
      <w:r>
        <w:rPr>
          <w:rFonts w:ascii="Verdana" w:hAnsi="Verdana" w:cs="Verdana"/>
          <w:color w:val="000000"/>
          <w:sz w:val="22"/>
          <w:szCs w:val="22"/>
        </w:rPr>
        <w:instrText>ронизация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81" w:name="676b8152-3d3e-42fc-974e-e541064870da"/>
      <w:bookmarkEnd w:id="8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3.4.1.2.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Синхронизация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синхронизации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кадровых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функция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«Синхронизация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кадрами»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совершить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синхронизацию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окно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Синхронизация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кадрами»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34327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Синхронизация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настраивается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пустую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Режим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синхронизации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",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папке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обмена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пользуемся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df828e91-aa25-44b8-88d7-a92837699d2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полем вы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бора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«Обзор»</w:t>
      </w:r>
      <w:r>
        <w:rPr>
          <w:rFonts w:ascii="Verdana" w:hAnsi="Verdana" w:cs="Verdana"/>
          <w:color w:val="000000"/>
          <w:sz w:val="22"/>
          <w:szCs w:val="22"/>
        </w:rPr>
        <w:t xml:space="preserve"> 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Сохранить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«Синхронизировать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сейчас»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6668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"3.4.1.3. </w:instrText>
      </w:r>
      <w:r>
        <w:rPr>
          <w:rFonts w:ascii="Verdana" w:hAnsi="Verdana" w:cs="Verdana"/>
          <w:color w:val="000000"/>
          <w:sz w:val="22"/>
          <w:szCs w:val="22"/>
        </w:rPr>
        <w:instrText>Резервное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копирование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82" w:name="c389cdf1-9ae3-48e6-b12e-66efb652f9ee"/>
      <w:bookmarkEnd w:id="8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3.4.1.3.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Резервное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копирова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ние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133725" cy="14763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Резервное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копирование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ручного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пользовательских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специальных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последующего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восстановления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повреждения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утраты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</w:t>
      </w:r>
      <w:r>
        <w:rPr>
          <w:rFonts w:ascii="Verdana" w:hAnsi="Verdana" w:cs="Verdana"/>
          <w:color w:val="000000"/>
          <w:sz w:val="22"/>
          <w:szCs w:val="22"/>
        </w:rPr>
        <w:t>дусмотрена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функция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резервных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4733f7b-8bc3-4f38-b784-85d0c51e6e2e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настройках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943350" cy="41814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83" w:name="0E621C765584D2ABE7265B800D937668EEDE028E"/>
      <w:bookmarkEnd w:id="83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Вкладка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«Сохранить»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сохранения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резервных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</w:rPr>
        <w:t>Путь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имя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файла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hyperlink w:anchor="895c6879-ac2c-4290-a2f1-12834e73fe5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текстовое поле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предназначенное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имени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резервной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находится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директории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умолчанию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умолчанию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резервной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папке</w:t>
      </w:r>
      <w:r>
        <w:rPr>
          <w:rFonts w:ascii="Verdana" w:hAnsi="Verdana" w:cs="Verdana"/>
          <w:color w:val="000000"/>
          <w:sz w:val="22"/>
          <w:szCs w:val="22"/>
        </w:rPr>
        <w:t xml:space="preserve"> ARM_BackUp, </w:t>
      </w:r>
      <w:r>
        <w:rPr>
          <w:rFonts w:ascii="Verdana" w:hAnsi="Verdana" w:cs="Verdana"/>
          <w:color w:val="000000"/>
          <w:sz w:val="22"/>
          <w:szCs w:val="22"/>
        </w:rPr>
        <w:t>которая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располагается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корневой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папке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Например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>:\Program Files\ARM\ARM_BackUp.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Указать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путь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и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имя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файла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«Обзор»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«Ок»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Внимание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! </w:t>
      </w:r>
      <w:r>
        <w:rPr>
          <w:rFonts w:ascii="Verdana" w:hAnsi="Verdana" w:cs="Verdana"/>
          <w:color w:val="000000"/>
          <w:sz w:val="22"/>
          <w:szCs w:val="22"/>
        </w:rPr>
        <w:t>Имя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резервной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обязательно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иметь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расширение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.fbk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Например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Градстрой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.fbk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84" w:name="BCFEBC72C7333BAC1F0CAFCC1B82C151EE178FB7"/>
      <w:bookmarkEnd w:id="84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Вкдадка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«Загрузить»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загрузки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резервных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восстановления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резервной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«Обзор»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резервной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«Ок»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собираетесь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восстанавливать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резервную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непустой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рекомендуем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предварительно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сделать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резервную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копию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Операция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восстановления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необратимой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c-4846-bd29-3c4e9cdc92e0-427201e6-3d4b-4e03-9b85-16d57145c8f8 \l 4 "3.4.1.4. </w:instrText>
      </w:r>
      <w:r>
        <w:rPr>
          <w:rFonts w:ascii="Verdana" w:hAnsi="Verdana" w:cs="Verdana"/>
          <w:color w:val="000000"/>
          <w:sz w:val="22"/>
          <w:szCs w:val="22"/>
        </w:rPr>
        <w:instrText>Права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доступа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85" w:name="5cedb9d2-9a80-4c02-9134-db226e209bc9"/>
      <w:bookmarkEnd w:id="8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3.4.1.4.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Права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доступа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"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"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человек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пользователей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ч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одновременно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разделяя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между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задач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таким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один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вмешаться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другого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8004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умолчанию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системе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</w:t>
      </w:r>
      <w:r>
        <w:rPr>
          <w:rFonts w:ascii="Verdana" w:hAnsi="Verdana" w:cs="Verdana"/>
          <w:color w:val="000000"/>
          <w:sz w:val="22"/>
          <w:szCs w:val="22"/>
        </w:rPr>
        <w:t>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один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пользователь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Администратором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Логин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admin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Пароль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admin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Статус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статуса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Администратор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 </w:t>
      </w:r>
      <w:r>
        <w:rPr>
          <w:rFonts w:ascii="Verdana" w:hAnsi="Verdana" w:cs="Verdana"/>
          <w:color w:val="000000"/>
          <w:sz w:val="22"/>
          <w:szCs w:val="22"/>
        </w:rPr>
        <w:t>доступен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нельзя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статуса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льзователь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настраивается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центральной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посредством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боксов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регистрации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отобразится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8fbf144-ee67-48c8-af02-b74359e9727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ить пользователя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отобразится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8fbf144-ee67-48c8-af02-b74359e9727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Редактировать пользователя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</w:t>
      </w:r>
      <w:r>
        <w:rPr>
          <w:rFonts w:ascii="Verdana" w:hAnsi="Verdana" w:cs="Verdana"/>
          <w:color w:val="000000"/>
          <w:sz w:val="22"/>
          <w:szCs w:val="22"/>
        </w:rPr>
        <w:t>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Между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разделители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86" w:name="5CC330C09F653982AD2763B0EDD6B0780609EF7F"/>
      <w:bookmarkEnd w:id="86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Таблица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пользователей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существующих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приведением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логина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статуса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87" w:name="8F2DD9CCB5D9A0F76A6C8A14F2D03C019FB708E1"/>
      <w:bookmarkEnd w:id="87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Права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доступа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к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разделам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описание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чтения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Напротив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каждого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бокса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первый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отвечает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просмотру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второ</w:t>
      </w:r>
      <w:r>
        <w:rPr>
          <w:rFonts w:ascii="Verdana" w:hAnsi="Verdana" w:cs="Verdana"/>
          <w:color w:val="000000"/>
          <w:sz w:val="22"/>
          <w:szCs w:val="22"/>
        </w:rPr>
        <w:t>й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88" w:name="C28A4008994860FD7C4A3B38C3DBB97BDEE38C64"/>
      <w:bookmarkEnd w:id="88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Права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доступа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к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подразделениям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описание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Отмеченный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</w:t>
      </w:r>
      <w:r>
        <w:rPr>
          <w:rFonts w:ascii="Verdana" w:hAnsi="Verdana" w:cs="Verdana"/>
          <w:color w:val="000000"/>
          <w:sz w:val="22"/>
          <w:szCs w:val="22"/>
        </w:rPr>
        <w:t>окс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напротив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означает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что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получить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определенных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разделам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подразделениях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3-9b85-16d57145c8f8 \l 5 "3.4.1.4.1.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«Добавить</w:instrText>
      </w:r>
      <w:r>
        <w:rPr>
          <w:rFonts w:ascii="Verdana" w:hAnsi="Verdana" w:cs="Verdana"/>
          <w:color w:val="000000"/>
          <w:sz w:val="22"/>
          <w:szCs w:val="22"/>
        </w:rPr>
        <w:instrText>/</w:instrText>
      </w:r>
      <w:r>
        <w:rPr>
          <w:rFonts w:ascii="Verdana" w:hAnsi="Verdana" w:cs="Verdana"/>
          <w:color w:val="000000"/>
          <w:sz w:val="22"/>
          <w:szCs w:val="22"/>
        </w:rPr>
        <w:instrText>Редактировать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пользователя»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89" w:name="a8fbf144-ee67-48c8-af02-b74359e97276"/>
      <w:bookmarkEnd w:id="8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3.4.1.4.1.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«Добавить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/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Редактировать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пользователя»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нового</w:t>
      </w:r>
      <w:r>
        <w:rPr>
          <w:rFonts w:ascii="Verdana" w:hAnsi="Verdana" w:cs="Verdana"/>
          <w:color w:val="000000"/>
          <w:sz w:val="22"/>
          <w:szCs w:val="22"/>
        </w:rPr>
        <w:t xml:space="preserve"> / </w:t>
      </w:r>
      <w:r>
        <w:rPr>
          <w:rFonts w:ascii="Verdana" w:hAnsi="Verdana" w:cs="Verdana"/>
          <w:color w:val="000000"/>
          <w:sz w:val="22"/>
          <w:szCs w:val="22"/>
        </w:rPr>
        <w:t>р</w:t>
      </w:r>
      <w:r>
        <w:rPr>
          <w:rFonts w:ascii="Verdana" w:hAnsi="Verdana" w:cs="Verdana"/>
          <w:color w:val="000000"/>
          <w:sz w:val="22"/>
          <w:szCs w:val="22"/>
        </w:rPr>
        <w:t>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системе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790950" cy="21145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1189"/>
        <w:gridCol w:w="802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35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Название</w:t>
            </w:r>
          </w:p>
        </w:tc>
        <w:tc>
          <w:tcPr>
            <w:tcW w:w="60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405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Описание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Логин</w:t>
            </w:r>
          </w:p>
        </w:tc>
        <w:tc>
          <w:tcPr>
            <w:tcW w:w="6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405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Логин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который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использоваться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входа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систему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3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Пароль</w:t>
            </w:r>
          </w:p>
        </w:tc>
        <w:tc>
          <w:tcPr>
            <w:tcW w:w="6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40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Пароль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который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использоваться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входа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систему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редактировании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пароль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доступен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просмотру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6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40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Используется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более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простой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идентификации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пользователя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администратором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программе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нигде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используется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поэтому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может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содержать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любой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текст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3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Статус</w:t>
            </w:r>
          </w:p>
        </w:tc>
        <w:tc>
          <w:tcPr>
            <w:tcW w:w="6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Выпадающий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список</w:t>
            </w:r>
          </w:p>
        </w:tc>
        <w:tc>
          <w:tcPr>
            <w:tcW w:w="40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Статус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пользователя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оп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ределяет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его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возможности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Существует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2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статуса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: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Администратор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обладает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всеми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правами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только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администратору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доступны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функции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настройки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резервного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копирования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Пользователь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обладает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ограниченными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правами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частности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теми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были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назн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ачены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hyperlink w:anchor="5cedb9d2-9a80-4c02-9134-db226e209bc9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Правах доступа</w:t>
              </w:r>
            </w:hyperlink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"3.4.1.5. </w:instrText>
      </w:r>
      <w:r>
        <w:rPr>
          <w:rFonts w:ascii="Verdana" w:hAnsi="Verdana" w:cs="Verdana"/>
          <w:color w:val="000000"/>
          <w:sz w:val="22"/>
          <w:szCs w:val="22"/>
        </w:rPr>
        <w:instrText>Инструменты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90" w:name="730a739a-bafd-4e51-9cb6-92b29b10f286"/>
      <w:bookmarkEnd w:id="9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3.4.1.5.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Инструменты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системе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совершать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828675" cy="92392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"3.4.1.5.1. </w:instrText>
      </w:r>
      <w:r>
        <w:rPr>
          <w:rFonts w:ascii="Verdana" w:hAnsi="Verdana" w:cs="Verdana"/>
          <w:color w:val="000000"/>
          <w:sz w:val="22"/>
          <w:szCs w:val="22"/>
        </w:rPr>
        <w:instrText>Кнопка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«Действия»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91" w:name="4bfd6565-d5ee-4fed-9726-71146692a93c"/>
      <w:bookmarkEnd w:id="9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3.4.1.5.1.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Кнопка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«Действия»</w:t>
      </w:r>
    </w:p>
    <w:p w:rsidR="00000000" w:rsidRDefault="00D00589">
      <w:pPr>
        <w:rPr>
          <w:rFonts w:ascii="Times New Roman" w:hAnsi="Times New Roman" w:cs="Times New Roman"/>
          <w:color w:val="000000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Импорт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Times New Roman" w:hAnsi="Times New Roman" w:cs="Times New Roman"/>
          <w:color w:val="000000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847975" cy="12096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92" w:name="7FAC16CB6A85C1CF2919E6F08A5C1E1305EDB6B4"/>
      <w:bookmarkEnd w:id="92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Импорт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данных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профес</w:t>
      </w:r>
      <w:r>
        <w:rPr>
          <w:rFonts w:ascii="Verdana" w:hAnsi="Verdana" w:cs="Verdana"/>
          <w:color w:val="000000"/>
          <w:sz w:val="22"/>
          <w:szCs w:val="22"/>
        </w:rPr>
        <w:t>сий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систему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внешних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импорта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использованием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файла</w:t>
      </w:r>
      <w:r>
        <w:rPr>
          <w:rFonts w:ascii="Verdana" w:hAnsi="Verdana" w:cs="Verdana"/>
          <w:color w:val="000000"/>
          <w:sz w:val="22"/>
          <w:szCs w:val="22"/>
        </w:rPr>
        <w:t xml:space="preserve"> Excel.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fcd1401c-cf4f-469c-80a1-c859700048c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Импорт данных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145c8f8 \l 6 "3.4.1.5.1.1. </w:instrText>
      </w:r>
      <w:r>
        <w:rPr>
          <w:rFonts w:ascii="Verdana" w:hAnsi="Verdana" w:cs="Verdana"/>
          <w:color w:val="000000"/>
          <w:sz w:val="22"/>
          <w:szCs w:val="22"/>
        </w:rPr>
        <w:instrText>Импорт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данных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93" w:name="fcd1401c-cf4f-469c-80a1-c859700048cc"/>
      <w:bookmarkEnd w:id="9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3.4.1.5.1.1.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Импорт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данных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импорта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сервис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«Импорт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39065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Импорт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файла</w:t>
      </w:r>
      <w:r>
        <w:rPr>
          <w:rFonts w:ascii="Verdana" w:hAnsi="Verdana" w:cs="Verdana"/>
          <w:color w:val="000000"/>
          <w:sz w:val="22"/>
          <w:szCs w:val="22"/>
        </w:rPr>
        <w:t xml:space="preserve"> Excel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особом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формате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Сохранить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настроенный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готовый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шаблон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импорта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«Сохранить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шаблон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импорта»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Порядок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неизменным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>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располагаться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второй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первая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считается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заголовками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импорта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компьютере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воспользовавшись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df828e91-aa25-44b8-88d7-a92837699d2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полем выбора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«Файл»</w:t>
      </w:r>
      <w:r>
        <w:rPr>
          <w:rFonts w:ascii="Verdana" w:hAnsi="Verdana" w:cs="Verdana"/>
          <w:color w:val="000000"/>
          <w:sz w:val="22"/>
          <w:szCs w:val="22"/>
        </w:rPr>
        <w:t xml:space="preserve"> 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«Импорт»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Внимание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!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импорте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текущие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однако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Операция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импорта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необратима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избежание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непредвиденных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трудностей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ошибок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рекомендуется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предварительно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скопировать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</w:t>
      </w:r>
      <w:r>
        <w:rPr>
          <w:rFonts w:ascii="Verdana" w:hAnsi="Verdana" w:cs="Verdana"/>
          <w:color w:val="000000"/>
          <w:sz w:val="22"/>
          <w:szCs w:val="22"/>
        </w:rPr>
        <w:t>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/Data/arm.fdb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папку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неудачи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вышеуказанный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оригинал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таким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обратить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сделанные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импортом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Внимание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!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Вместе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импортом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Ниже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приведен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</w:t>
      </w:r>
      <w:r>
        <w:rPr>
          <w:rFonts w:ascii="Verdana" w:hAnsi="Verdana" w:cs="Verdana"/>
          <w:color w:val="000000"/>
          <w:sz w:val="22"/>
          <w:szCs w:val="22"/>
        </w:rPr>
        <w:t>ример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описание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импорта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полей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257175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3"/>
        <w:gridCol w:w="812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90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Название</w:t>
            </w:r>
          </w:p>
        </w:tc>
        <w:tc>
          <w:tcPr>
            <w:tcW w:w="410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Описание</w:t>
            </w:r>
          </w:p>
        </w:tc>
      </w:tr>
      <w:tr w:rsidR="009715A0" w:rsidTr="009715A0">
        <w:tblPrEx>
          <w:tblCellMar>
            <w:top w:w="0" w:type="dxa"/>
            <w:bottom w:w="0" w:type="dxa"/>
          </w:tblCellMar>
        </w:tblPrEx>
        <w:trPr>
          <w:gridAfter w:val="1"/>
          <w:wAfter w:w="4770" w:type="dxa"/>
          <w:trHeight w:val="195"/>
        </w:trPr>
        <w:tc>
          <w:tcPr>
            <w:tcW w:w="900" w:type="pct"/>
            <w:tcBorders>
              <w:top w:val="single" w:sz="8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Обязательные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поля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Код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подразделения</w:t>
            </w:r>
          </w:p>
        </w:tc>
        <w:tc>
          <w:tcPr>
            <w:tcW w:w="41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Код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которому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относится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Должен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быть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уникальным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должен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повторяться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пред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приятии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отсутствует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буквенно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-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цифровая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идентификация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предлагается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создать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такую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нумерацию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Самый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простой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способ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—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это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присвоить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подразделениям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сквозную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нумерацию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отсутствии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совпадения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коду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поиск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осуществлен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наименованию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совпадение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все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еще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найдено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создано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новое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9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Наименование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подразделения</w:t>
            </w:r>
          </w:p>
        </w:tc>
        <w:tc>
          <w:tcPr>
            <w:tcW w:w="41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Наименование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которому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относится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Чувствителен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регистру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прописные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строчные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буквы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различаются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).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отсутствии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совпаден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коду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поиск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осуществлен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наименованию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совпадение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все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еще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найдено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создано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новое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9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Наименование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профессии</w:t>
            </w:r>
          </w:p>
        </w:tc>
        <w:tc>
          <w:tcPr>
            <w:tcW w:w="41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Наименование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профессии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должности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Чувствителен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регистру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прописные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строчные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буквы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чаются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).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отсутствии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совпадения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коду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поиск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осуществлен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наименованию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совпадение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все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еще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найдено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создано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новое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9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Ставка</w:t>
            </w:r>
          </w:p>
        </w:tc>
        <w:tc>
          <w:tcPr>
            <w:tcW w:w="41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Размер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ставки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работает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Может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иметь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значения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0.1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2.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90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lastRenderedPageBreak/>
              <w:t>ФИО</w:t>
            </w:r>
          </w:p>
        </w:tc>
        <w:tc>
          <w:tcPr>
            <w:tcW w:w="410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Обязательное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заполнения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только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«Фамилия»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Однако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импорте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сотрудников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проверяются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совпадения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полному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ФИО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таковое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найдено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назначается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совместительство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назначении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совместительств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основной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профессией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назначается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первая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встреченная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9715A0" w:rsidTr="009715A0">
        <w:tblPrEx>
          <w:tblCellMar>
            <w:top w:w="0" w:type="dxa"/>
            <w:bottom w:w="0" w:type="dxa"/>
          </w:tblCellMar>
        </w:tblPrEx>
        <w:trPr>
          <w:gridAfter w:val="1"/>
          <w:wAfter w:w="4770" w:type="dxa"/>
          <w:trHeight w:val="105"/>
        </w:trPr>
        <w:tc>
          <w:tcPr>
            <w:tcW w:w="900" w:type="pct"/>
            <w:tcBorders>
              <w:top w:val="single" w:sz="8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Важные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поля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Код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материнского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подразделения</w:t>
            </w:r>
          </w:p>
        </w:tc>
        <w:tc>
          <w:tcPr>
            <w:tcW w:w="41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код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которому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подчинено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поле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заполнено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помещено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первый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уровень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структуре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предприятия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 xml:space="preserve">!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код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мате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ринского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присутствует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записи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такое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момент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импорта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записи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отсутствует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Базе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Данных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помещено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первый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уровень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структуре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предприятия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Описание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разрешения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потенциальных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ошибок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приведено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ниже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Ко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профессии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должности</w:t>
            </w:r>
          </w:p>
        </w:tc>
        <w:tc>
          <w:tcPr>
            <w:tcW w:w="41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Код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профессии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должности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отсутствии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совпадения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коду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поиск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осуществлен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наименованию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совпадение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все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еще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найдено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создано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новое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приема</w:t>
            </w:r>
          </w:p>
        </w:tc>
        <w:tc>
          <w:tcPr>
            <w:tcW w:w="41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приема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эту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олжность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приема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будут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назначены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различные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мероприятия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таковые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предусмотрены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его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профессией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например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Вводный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инструктаж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Формат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дд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гггг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например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: 01.01.1970.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увольнения</w:t>
            </w:r>
          </w:p>
        </w:tc>
        <w:tc>
          <w:tcPr>
            <w:tcW w:w="41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увольнения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должности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умолчанию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уволе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нные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отображаются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программе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отображения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необходимо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воспользователься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hyperlink w:anchor="a4733f7b-8bc3-4f38-b784-85d0c51e6e2e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настройками</w:t>
              </w:r>
            </w:hyperlink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Формат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дд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гггг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например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: 01.01.1970.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Табельный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41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Табельный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номер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система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находит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справочнике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таким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табельным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номером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информация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добавляется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работник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указанным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табельным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номером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присутствует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справочнике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информация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обновляется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9715A0" w:rsidTr="009715A0">
        <w:tblPrEx>
          <w:tblCellMar>
            <w:top w:w="0" w:type="dxa"/>
            <w:bottom w:w="0" w:type="dxa"/>
          </w:tblCellMar>
        </w:tblPrEx>
        <w:trPr>
          <w:gridAfter w:val="1"/>
          <w:wAfter w:w="4770" w:type="dxa"/>
        </w:trPr>
        <w:tc>
          <w:tcPr>
            <w:tcW w:w="900" w:type="pct"/>
            <w:tcBorders>
              <w:top w:val="single" w:sz="8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Другие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lastRenderedPageBreak/>
              <w:t>поля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9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lastRenderedPageBreak/>
              <w:t>Пол</w:t>
            </w:r>
          </w:p>
        </w:tc>
        <w:tc>
          <w:tcPr>
            <w:tcW w:w="41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лняется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1-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буквой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«М»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Мужской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«Ж»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Женский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).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рождения</w:t>
            </w:r>
          </w:p>
        </w:tc>
        <w:tc>
          <w:tcPr>
            <w:tcW w:w="41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рождения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</w:p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Формат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дд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гггг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например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: 01.01.1970.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Домашний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41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Домашний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адрес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Простой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текст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любом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формате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решения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проблем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описанных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</w:t>
      </w:r>
      <w:r>
        <w:rPr>
          <w:rFonts w:ascii="Verdana" w:hAnsi="Verdana" w:cs="Verdana"/>
          <w:color w:val="000000"/>
          <w:sz w:val="22"/>
          <w:szCs w:val="22"/>
        </w:rPr>
        <w:t>рибегнуть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Excel.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панели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инструментов</w:t>
      </w:r>
      <w:r>
        <w:rPr>
          <w:rFonts w:ascii="Verdana" w:hAnsi="Verdana" w:cs="Verdana"/>
          <w:color w:val="000000"/>
          <w:sz w:val="22"/>
          <w:szCs w:val="22"/>
        </w:rPr>
        <w:t xml:space="preserve"> Excel </w:t>
      </w:r>
      <w:r>
        <w:rPr>
          <w:rFonts w:ascii="Verdana" w:hAnsi="Verdana" w:cs="Verdana"/>
          <w:color w:val="000000"/>
          <w:sz w:val="22"/>
          <w:szCs w:val="22"/>
        </w:rPr>
        <w:t>вкладку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«Данные»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71475" cy="342900"/>
            <wp:effectExtent l="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Сортировку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прежде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</w:rPr>
        <w:t>Код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порядок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возрастанию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«Ставка»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уровень»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порядок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убыванию»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91452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274fa-278c-4846-bd29-3c4e9cdc92e0-427201e6-3d4b-4e03-9b85-16d57145c8f8 \l 1 "4. </w:instrText>
      </w:r>
      <w:r>
        <w:rPr>
          <w:rFonts w:ascii="Verdana" w:hAnsi="Verdana" w:cs="Verdana"/>
          <w:color w:val="000000"/>
          <w:sz w:val="22"/>
          <w:szCs w:val="22"/>
        </w:rPr>
        <w:instrText>АРМ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94" w:name="16ec88f7-250a-4116-865d-780081a9e833"/>
      <w:bookmarkEnd w:id="9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АРМ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b5f274fa-278c-4846-bd29-3c4e9cdc92e0-427201e6-3d4b-4e03-9b85-16d57145c8f8 \l 2 "4.1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. </w:instrText>
      </w:r>
      <w:r>
        <w:rPr>
          <w:rFonts w:ascii="Verdana" w:hAnsi="Verdana" w:cs="Verdana"/>
          <w:color w:val="000000"/>
          <w:sz w:val="22"/>
          <w:szCs w:val="22"/>
        </w:rPr>
        <w:instrText>Запуск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АРМ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95" w:name="32ca6b64-fb50-4bee-92ec-e1eee34ae9dd"/>
      <w:bookmarkEnd w:id="9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Запуск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АРМ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запуске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171950" cy="31908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умолчанию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1 </w:t>
      </w:r>
      <w:r>
        <w:rPr>
          <w:rFonts w:ascii="Verdana" w:hAnsi="Verdana" w:cs="Verdana"/>
          <w:color w:val="000000"/>
          <w:sz w:val="22"/>
          <w:szCs w:val="22"/>
        </w:rPr>
        <w:t>пользователь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администратор</w:t>
      </w:r>
      <w:r>
        <w:rPr>
          <w:rFonts w:ascii="Verdana" w:hAnsi="Verdana" w:cs="Verdana"/>
          <w:color w:val="000000"/>
          <w:sz w:val="22"/>
          <w:szCs w:val="22"/>
        </w:rPr>
        <w:t xml:space="preserve">) - </w:t>
      </w:r>
      <w:r>
        <w:rPr>
          <w:rFonts w:ascii="Verdana" w:hAnsi="Verdana" w:cs="Verdana"/>
          <w:color w:val="000000"/>
          <w:sz w:val="22"/>
          <w:szCs w:val="22"/>
        </w:rPr>
        <w:t>логин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admin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пароль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admin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286125" cy="159067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4"/>
        <w:gridCol w:w="1288"/>
        <w:gridCol w:w="703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80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Название</w:t>
            </w:r>
          </w:p>
        </w:tc>
        <w:tc>
          <w:tcPr>
            <w:tcW w:w="65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355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Описание</w:t>
            </w:r>
          </w:p>
        </w:tc>
      </w:tr>
      <w:tr w:rsidR="009715A0" w:rsidTr="009715A0">
        <w:tblPrEx>
          <w:tblCellMar>
            <w:top w:w="0" w:type="dxa"/>
            <w:bottom w:w="0" w:type="dxa"/>
          </w:tblCellMar>
        </w:tblPrEx>
        <w:trPr>
          <w:gridAfter w:val="1"/>
          <w:wAfter w:w="2610" w:type="dxa"/>
        </w:trPr>
        <w:tc>
          <w:tcPr>
            <w:tcW w:w="800" w:type="pct"/>
            <w:gridSpan w:val="2"/>
            <w:tcBorders>
              <w:top w:val="single" w:sz="8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Обязательные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поля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Логин</w:t>
            </w:r>
          </w:p>
        </w:tc>
        <w:tc>
          <w:tcPr>
            <w:tcW w:w="65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895c6879-ac2c-4290-a2f1-12834e73fe57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Текст</w:t>
              </w:r>
            </w:hyperlink>
          </w:p>
        </w:tc>
        <w:tc>
          <w:tcPr>
            <w:tcW w:w="355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Логин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Вашего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пользователя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системе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Выдается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администратором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умолчанию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- Admin.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8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Пароль</w:t>
            </w:r>
          </w:p>
        </w:tc>
        <w:tc>
          <w:tcPr>
            <w:tcW w:w="650" w:type="pct"/>
            <w:tcBorders>
              <w:top w:val="single" w:sz="8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895c6879-ac2c-4290-a2f1-12834e73fe57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Текст</w:t>
              </w:r>
            </w:hyperlink>
          </w:p>
        </w:tc>
        <w:tc>
          <w:tcPr>
            <w:tcW w:w="3550" w:type="pct"/>
            <w:tcBorders>
              <w:top w:val="single" w:sz="8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Пароль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Вашего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пользователя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системе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Выдается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администратором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умолчанию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для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пользователя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Admin - Admin.</w:t>
            </w:r>
          </w:p>
        </w:tc>
      </w:tr>
      <w:tr w:rsidR="009715A0" w:rsidTr="009715A0">
        <w:tblPrEx>
          <w:tblCellMar>
            <w:top w:w="0" w:type="dxa"/>
            <w:bottom w:w="0" w:type="dxa"/>
          </w:tblCellMar>
        </w:tblPrEx>
        <w:trPr>
          <w:gridAfter w:val="1"/>
          <w:wAfter w:w="2610" w:type="dxa"/>
          <w:trHeight w:val="270"/>
        </w:trPr>
        <w:tc>
          <w:tcPr>
            <w:tcW w:w="800" w:type="pct"/>
            <w:gridSpan w:val="2"/>
            <w:tcBorders>
              <w:top w:val="single" w:sz="8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i/>
                <w:iCs/>
                <w:color w:val="4F87FD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color w:val="4F87FD"/>
                <w:sz w:val="22"/>
                <w:szCs w:val="22"/>
              </w:rPr>
              <w:t>Другие</w:t>
            </w:r>
            <w:r>
              <w:rPr>
                <w:rFonts w:ascii="Verdana" w:hAnsi="Verdana" w:cs="Verdana"/>
                <w:b/>
                <w:bCs/>
                <w:i/>
                <w:iCs/>
                <w:color w:val="4F87FD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i/>
                <w:iCs/>
                <w:color w:val="4F87FD"/>
                <w:sz w:val="22"/>
                <w:szCs w:val="22"/>
              </w:rPr>
              <w:t>поля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Запомнить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пароль</w:t>
            </w:r>
          </w:p>
        </w:tc>
        <w:tc>
          <w:tcPr>
            <w:tcW w:w="65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a9d117e2-8681-4f66-ba75-9cbaacbfb5e7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Чек-бокс</w:t>
              </w:r>
            </w:hyperlink>
          </w:p>
        </w:tc>
        <w:tc>
          <w:tcPr>
            <w:tcW w:w="355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входе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введенные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Вами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логин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пароль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запоминаются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программой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следующем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входе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Вам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придется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вводить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из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заного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рекомендуется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использовать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данную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функию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под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вашим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пользователем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Windows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ра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ботаете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только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Вы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jc w:val="both"/>
        <w:rPr>
          <w:rFonts w:ascii="Verdana" w:hAnsi="Verdana" w:cs="Verdana"/>
          <w:i/>
          <w:iCs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i/>
          <w:iCs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</w:rPr>
        <w:lastRenderedPageBreak/>
        <w:t>С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программой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могут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работать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несколько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человек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пользователей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в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.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ч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одновременно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разделяя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между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собой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задачи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ОТ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i/>
          <w:iCs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</w:rPr>
        <w:t>Разделение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этих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задач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путем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прав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доступа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таким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образом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один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пользователь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не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может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вмешатьс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я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в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работу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другого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i/>
          <w:iCs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i/>
          <w:iCs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</w:rPr>
        <w:t>Изменить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логин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пароль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а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также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добавить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новых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пользователей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настроить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их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права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доступа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можно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в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специальной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Панеле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администратора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".</w:t>
      </w:r>
    </w:p>
    <w:p w:rsidR="00000000" w:rsidRDefault="00D00589">
      <w:pPr>
        <w:jc w:val="both"/>
        <w:rPr>
          <w:rFonts w:ascii="Verdana" w:hAnsi="Verdana" w:cs="Verdana"/>
          <w:i/>
          <w:iCs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i/>
          <w:iCs/>
          <w:color w:val="000000"/>
          <w:sz w:val="22"/>
          <w:szCs w:val="22"/>
        </w:rPr>
        <w:br w:type="page"/>
      </w:r>
      <w:r>
        <w:rPr>
          <w:rFonts w:ascii="Verdana" w:hAnsi="Verdana" w:cs="Verdana"/>
          <w:i/>
          <w:iCs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 xml:space="preserve">TC \f b5f274fa-278c-4846-bd29-3c4e9cdc92e0-427201e6-3d4b-4e03-9b85-16d57145c8f8 \l 2 "4.2. 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>Обратн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>ая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>связь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fldChar w:fldCharType="end"/>
      </w:r>
      <w:bookmarkStart w:id="96" w:name="7cf1715a-96f7-417f-9829-3c6738b25455"/>
      <w:bookmarkEnd w:id="9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Обратная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связь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электронной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почте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019300" cy="5715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телефонам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(+375 17) 354-78-66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(+375 17) 354-78-58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запущен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браузер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страница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подключение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интернет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</w:t>
      </w:r>
      <w:r>
        <w:rPr>
          <w:rFonts w:ascii="Verdana" w:hAnsi="Verdana" w:cs="Verdana"/>
          <w:color w:val="000000"/>
          <w:sz w:val="22"/>
          <w:szCs w:val="22"/>
        </w:rPr>
        <w:t>ратной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самостоятельно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устройстве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введя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адрес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hyperlink r:id="rId6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www.expert.by/feedback/</w:t>
        </w:r>
      </w:hyperlink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514975" cy="604837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248275" cy="801052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514975" cy="3381375"/>
            <wp:effectExtent l="0" t="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«Очист</w:t>
      </w:r>
      <w:r>
        <w:rPr>
          <w:rFonts w:ascii="Verdana" w:hAnsi="Verdana" w:cs="Verdana"/>
          <w:color w:val="000000"/>
          <w:sz w:val="22"/>
          <w:szCs w:val="22"/>
        </w:rPr>
        <w:t>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очищает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2 "4.3. </w:instrText>
      </w:r>
      <w:r>
        <w:rPr>
          <w:rFonts w:ascii="Verdana" w:hAnsi="Verdana" w:cs="Verdana"/>
          <w:color w:val="000000"/>
          <w:sz w:val="22"/>
          <w:szCs w:val="22"/>
        </w:rPr>
        <w:instrText>Панель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навигации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управления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97" w:name="ec8f6d1a-5347-43c7-a904-236d876ea61c"/>
      <w:bookmarkEnd w:id="9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Панель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навигац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управления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Панель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навигации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переключения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между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взаимодействия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самой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238250"/>
            <wp:effectExtent l="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98" w:name="A874142021E06983917A8FA91FE0964E107A1C24"/>
      <w:bookmarkEnd w:id="98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Главное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меню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предназначенная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99b256f3-8129-4a5f-956f-791bfa49205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главного меню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99" w:name="96BDF217EF24DD7A48028AB8987712C6CC7C0430"/>
      <w:bookmarkEnd w:id="99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Панель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быстрого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доступа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Панель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инструментами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расположена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7cf1715a-96f7-417f-9829-3c6738b2545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Обратной связи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f903ebb8-6168-4489-996b-1e62c4e8e4e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Панель быстрого доступа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00" w:name="67AB17049E580A83662465261A508DAE64CCD485"/>
      <w:bookmarkEnd w:id="100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Панель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навигации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разделам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Каждый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закрывает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отдельную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область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выбрать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навестись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курсором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основную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левую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кноп</w:t>
      </w:r>
      <w:r>
        <w:rPr>
          <w:rFonts w:ascii="Verdana" w:hAnsi="Verdana" w:cs="Verdana"/>
          <w:color w:val="000000"/>
          <w:sz w:val="22"/>
          <w:szCs w:val="22"/>
        </w:rPr>
        <w:t>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другими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вкладки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расположены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принципу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слева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</w:t>
      </w:r>
      <w:r>
        <w:rPr>
          <w:rFonts w:ascii="Verdana" w:hAnsi="Verdana" w:cs="Verdana"/>
          <w:color w:val="000000"/>
          <w:sz w:val="22"/>
          <w:szCs w:val="22"/>
        </w:rPr>
        <w:t xml:space="preserve">" -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сперва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самый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двигаться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вправо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2266bac4-65f9-406d-97b0-b61648f9de1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Функции АРМ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01" w:name="D47AD8F9879C93C4413221BC0E2EBFFBABE1E7DC"/>
      <w:bookmarkEnd w:id="101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Панель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навигации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подразделам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Подразделы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включают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себя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сгруппированную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области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выбрать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навестись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курсоро</w:t>
      </w:r>
      <w:r>
        <w:rPr>
          <w:rFonts w:ascii="Verdana" w:hAnsi="Verdana" w:cs="Verdana"/>
          <w:color w:val="000000"/>
          <w:sz w:val="22"/>
          <w:szCs w:val="22"/>
        </w:rPr>
        <w:t>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основную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левую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другими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подразделами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вкладки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расположены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принципу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слева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</w:t>
      </w:r>
      <w:r>
        <w:rPr>
          <w:rFonts w:ascii="Verdana" w:hAnsi="Verdana" w:cs="Verdana"/>
          <w:color w:val="000000"/>
          <w:sz w:val="22"/>
          <w:szCs w:val="22"/>
        </w:rPr>
        <w:t xml:space="preserve">" -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сперва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самый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двигаться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вправо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2266bac4-65f9-406d-97b0-b61648f9de1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Функции АРМ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02" w:name="2D56233293FD8A9880A1583A5847ADAE54FE5D14"/>
      <w:bookmarkEnd w:id="102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Панель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действий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инстру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менты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взаимодействия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Некоторые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инструментов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недоступны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зависимости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целевого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Панель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03" w:name="B3A82ED9C733DF85F72EDE8FFADD48CF790230DD"/>
      <w:bookmarkEnd w:id="103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Панель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поиска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инструменты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поиска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и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фильтрации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Некоторые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инструментов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недоступны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</w:t>
      </w:r>
      <w:r>
        <w:rPr>
          <w:rFonts w:ascii="Verdana" w:hAnsi="Verdana" w:cs="Verdana"/>
          <w:color w:val="000000"/>
          <w:sz w:val="22"/>
          <w:szCs w:val="22"/>
        </w:rPr>
        <w:t>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зависимости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целевого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Панель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"4.3.1. </w:instrText>
      </w:r>
      <w:r>
        <w:rPr>
          <w:rFonts w:ascii="Verdana" w:hAnsi="Verdana" w:cs="Verdana"/>
          <w:color w:val="000000"/>
          <w:sz w:val="22"/>
          <w:szCs w:val="22"/>
        </w:rPr>
        <w:instrText>Панель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быстрого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доступа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04" w:name="f903ebb8-6168-4489-996b-1e62c4e8e4e5"/>
      <w:bookmarkEnd w:id="10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4.3.1.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Панель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быстрого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доступа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Панель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быстрого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расположена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c8f6d1a-5347-43c7-a904-236d876ea61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навигации и управления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562100" cy="9715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105" w:name="FF41FF890BD6F26E957EB91EDA0EE8FA87EE6342"/>
      <w:bookmarkEnd w:id="105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Обратная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связь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Открывает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интернет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7cf1715a-96f7-417f-9829-3c6738b2545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Обратная связь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106" w:name="82A5F9869120C22447C6A2F48D2FE43EE0ACAB55"/>
      <w:bookmarkEnd w:id="106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Настройка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панели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быстрого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доступа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панели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быстрого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выпадающее</w:t>
      </w:r>
      <w:r>
        <w:rPr>
          <w:rFonts w:ascii="Verdana" w:hAnsi="Verdana" w:cs="Verdana"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9d117e2-8681-4f66-ba75-9cbaacbfb5e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чек-боксов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какие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</w:t>
      </w:r>
      <w:r>
        <w:rPr>
          <w:rFonts w:ascii="Verdana" w:hAnsi="Verdana" w:cs="Verdana"/>
          <w:color w:val="000000"/>
          <w:sz w:val="22"/>
          <w:szCs w:val="22"/>
        </w:rPr>
        <w:t>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панели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быстрого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доступа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324100" cy="112395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107" w:name="AF6811A42535017CFB5793626946629B361A2CB9"/>
      <w:bookmarkEnd w:id="107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Внешний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вид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АРМ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Внешний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вид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посредством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инструментов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справа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налево</w:t>
      </w:r>
      <w:r>
        <w:rPr>
          <w:rFonts w:ascii="Verdana" w:hAnsi="Verdana" w:cs="Verdana"/>
          <w:color w:val="000000"/>
          <w:sz w:val="22"/>
          <w:szCs w:val="22"/>
        </w:rPr>
        <w:t>):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Размер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шрифта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изменяет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шрифтов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больших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шрифтах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помещаться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ваш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экран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752475" cy="1790700"/>
            <wp:effectExtent l="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i/>
          <w:iCs/>
          <w:color w:val="000000"/>
          <w:sz w:val="22"/>
          <w:szCs w:val="22"/>
          <w:u w:val="single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Стандартные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цветовые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схе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мы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409700" cy="95250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"4.3.2. </w:instrText>
      </w:r>
      <w:r>
        <w:rPr>
          <w:rFonts w:ascii="Verdana" w:hAnsi="Verdana" w:cs="Verdana"/>
          <w:color w:val="000000"/>
          <w:sz w:val="22"/>
          <w:szCs w:val="22"/>
        </w:rPr>
        <w:instrText>Панель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действий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08" w:name="eed4992c-25ee-466d-92ed-d28ce590a128"/>
      <w:bookmarkEnd w:id="10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4.3.2.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Панель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действий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Панель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>ействий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расположена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c8f6d1a-5347-43c7-a904-236d876ea61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навигации и управления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238625" cy="15144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Некоторые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инструментов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недоступны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зависимости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целевого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</w:t>
      </w:r>
      <w:r>
        <w:rPr>
          <w:rFonts w:ascii="Verdana" w:hAnsi="Verdana" w:cs="Verdana"/>
          <w:color w:val="000000"/>
          <w:sz w:val="22"/>
          <w:szCs w:val="22"/>
        </w:rPr>
        <w:t>начения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09" w:name="00A31427DE9731BE3F0A444E62AC3BC86E22381E"/>
      <w:bookmarkEnd w:id="109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Добавление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Добавление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новых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потребуется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</w:t>
      </w:r>
      <w:r>
        <w:rPr>
          <w:rFonts w:ascii="Verdana" w:hAnsi="Verdana" w:cs="Verdana"/>
          <w:color w:val="000000"/>
          <w:sz w:val="22"/>
          <w:szCs w:val="22"/>
        </w:rPr>
        <w:t>бразится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предложенных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10" w:name="6D9DCE53A5E1006E50E1D13450F8CDDFCE46981D"/>
      <w:bookmarkEnd w:id="110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Изменение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Изменение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существующих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которая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зависимости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совпадать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</w:t>
      </w:r>
      <w:r>
        <w:rPr>
          <w:rFonts w:ascii="Verdana" w:hAnsi="Verdana" w:cs="Verdana"/>
          <w:color w:val="000000"/>
          <w:sz w:val="22"/>
          <w:szCs w:val="22"/>
        </w:rPr>
        <w:t>угой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формой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11" w:name="63445C487D7E7B00847FB9270606154D0A13FF0D"/>
      <w:bookmarkEnd w:id="111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Удаление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удаления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существующих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Удалить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запрещает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</w:t>
      </w:r>
      <w:r>
        <w:rPr>
          <w:rFonts w:ascii="Verdana" w:hAnsi="Verdana" w:cs="Verdana"/>
          <w:color w:val="000000"/>
          <w:sz w:val="22"/>
          <w:szCs w:val="22"/>
        </w:rPr>
        <w:t>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ссылаются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12" w:name="ABD6301DDB18E6D9BFA42CCE02BDD885893216E6"/>
      <w:bookmarkEnd w:id="112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Групповые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действия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групповые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неск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олькими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записями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Групповые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предложенную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13" w:name="D42D72CC91D0C73605C579EC6923FCF01071A095"/>
      <w:bookmarkEnd w:id="113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Формирование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отчетов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формирование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отчетной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документации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Отчеты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отчет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предложенную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14" w:name="182476AD575EA485F0014865CCE9EAC63ED89CD5"/>
      <w:bookmarkEnd w:id="114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Экспорт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в</w:t>
      </w:r>
      <w:r w:rsidR="00D00589">
        <w:rPr>
          <w:rFonts w:ascii="Verdana" w:hAnsi="Verdana" w:cs="Verdana"/>
          <w:b/>
          <w:bCs/>
          <w:color w:val="4F87FD"/>
        </w:rPr>
        <w:t xml:space="preserve"> Excel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экспорта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Excel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Экспорт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Excel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экспортируются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виде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представлены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</w:t>
      </w:r>
      <w:r>
        <w:rPr>
          <w:rFonts w:ascii="Verdana" w:hAnsi="Verdana" w:cs="Verdana"/>
          <w:color w:val="000000"/>
          <w:sz w:val="22"/>
          <w:szCs w:val="22"/>
        </w:rPr>
        <w:t>амме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сортировками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группировками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вложенными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таблицами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b5f274fa-278c-4846-bd29-3c4e9cdc92e0-427201e6-3d4b-4e03-9b85-16d57145c8f8 \l 4 "</w:instrText>
      </w:r>
      <w:r>
        <w:rPr>
          <w:rFonts w:ascii="Verdana" w:hAnsi="Verdana" w:cs="Verdana"/>
          <w:color w:val="000000"/>
          <w:sz w:val="22"/>
          <w:szCs w:val="22"/>
        </w:rPr>
        <w:instrText>Действия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15" w:name="d380b359-2fae-41fc-9cf8-f09b4924219b"/>
      <w:bookmarkEnd w:id="115"/>
      <w:r>
        <w:rPr>
          <w:rFonts w:ascii="Verdana" w:hAnsi="Verdana" w:cs="Verdana"/>
          <w:b/>
          <w:bCs/>
          <w:color w:val="375DB0"/>
          <w:sz w:val="26"/>
          <w:szCs w:val="26"/>
        </w:rPr>
        <w:t>Действия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</w:t>
      </w:r>
      <w:r>
        <w:rPr>
          <w:rFonts w:ascii="Verdana" w:hAnsi="Verdana" w:cs="Verdana"/>
          <w:color w:val="000000"/>
          <w:sz w:val="22"/>
          <w:szCs w:val="22"/>
        </w:rPr>
        <w:t>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предлагается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специальную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Например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отдела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какой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</w:t>
      </w:r>
      <w:r>
        <w:rPr>
          <w:rFonts w:ascii="Verdana" w:hAnsi="Verdana" w:cs="Verdana"/>
          <w:color w:val="000000"/>
          <w:sz w:val="22"/>
          <w:szCs w:val="22"/>
        </w:rPr>
        <w:t>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операция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«Групповые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экспортирования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Excel </w:t>
      </w:r>
      <w:r>
        <w:rPr>
          <w:rFonts w:ascii="Verdana" w:hAnsi="Verdana" w:cs="Verdana"/>
          <w:color w:val="000000"/>
          <w:sz w:val="22"/>
          <w:szCs w:val="22"/>
        </w:rPr>
        <w:t>одной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</w:t>
      </w:r>
      <w:r>
        <w:rPr>
          <w:rFonts w:ascii="Verdana" w:hAnsi="Verdana" w:cs="Verdana"/>
          <w:color w:val="000000"/>
          <w:sz w:val="22"/>
          <w:szCs w:val="22"/>
        </w:rPr>
        <w:t>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«Экспорт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Excel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495675" cy="762000"/>
            <wp:effectExtent l="0" t="0" r="952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b5f274fa-278c-4846-bd29-3c4e9cdc92e0-427201e6-3d4b-4e03-9b85-16d57145c8f8 \l 4 "</w:instrText>
      </w:r>
      <w:r>
        <w:rPr>
          <w:rFonts w:ascii="Verdana" w:hAnsi="Verdana" w:cs="Verdana"/>
          <w:color w:val="000000"/>
          <w:sz w:val="22"/>
          <w:szCs w:val="22"/>
        </w:rPr>
        <w:instrText>Экспорт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в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Excel"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16" w:name="74bdf634-6a43-467a-931d-b336f1aa8c68"/>
      <w:bookmarkEnd w:id="116"/>
      <w:r>
        <w:rPr>
          <w:rFonts w:ascii="Verdana" w:hAnsi="Verdana" w:cs="Verdana"/>
          <w:b/>
          <w:bCs/>
          <w:color w:val="375DB0"/>
          <w:sz w:val="26"/>
          <w:szCs w:val="26"/>
        </w:rPr>
        <w:t>Экспорт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Excel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экспортирова</w:t>
      </w:r>
      <w:r>
        <w:rPr>
          <w:rFonts w:ascii="Verdana" w:hAnsi="Verdana" w:cs="Verdana"/>
          <w:color w:val="000000"/>
          <w:sz w:val="22"/>
          <w:szCs w:val="22"/>
        </w:rPr>
        <w:t>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Excel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панели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инструментов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609600" cy="7429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контекстного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экспортировать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Excel: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752600" cy="13716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26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Excel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данные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переносятся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таком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же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виде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как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отображаются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системе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Если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данные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таблице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сгруппированы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Excel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они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также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будут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отображаться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сгруппированными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</w:instrText>
      </w:r>
      <w:r>
        <w:rPr>
          <w:rFonts w:ascii="Verdana" w:hAnsi="Verdana" w:cs="Verdana"/>
          <w:color w:val="000000"/>
          <w:sz w:val="22"/>
          <w:szCs w:val="22"/>
        </w:rPr>
        <w:instrText>f b5f274fa-278c-4846-bd29-3c4e9cdc92e0-427201e6-3d4b-4e03-9b85-16d57145c8f8 \l 4 "</w:instrText>
      </w:r>
      <w:r>
        <w:rPr>
          <w:rFonts w:ascii="Verdana" w:hAnsi="Verdana" w:cs="Verdana"/>
          <w:color w:val="000000"/>
          <w:sz w:val="22"/>
          <w:szCs w:val="22"/>
        </w:rPr>
        <w:instrText>Экспорт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отчетов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17" w:name="f542a944-4259-436c-8013-28966d52def7"/>
      <w:bookmarkEnd w:id="117"/>
      <w:r>
        <w:rPr>
          <w:rFonts w:ascii="Verdana" w:hAnsi="Verdana" w:cs="Verdana"/>
          <w:b/>
          <w:bCs/>
          <w:color w:val="375DB0"/>
          <w:sz w:val="26"/>
          <w:szCs w:val="26"/>
        </w:rPr>
        <w:t>Экспорт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отчетов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Некоторые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предоставляют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экспорта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отчетов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286375" cy="1543050"/>
            <wp:effectExtent l="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Отчеты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режиме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предварительного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печати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распечатать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"4.3.3. </w:instrText>
      </w:r>
      <w:r>
        <w:rPr>
          <w:rFonts w:ascii="Verdana" w:hAnsi="Verdana" w:cs="Verdana"/>
          <w:color w:val="000000"/>
          <w:sz w:val="22"/>
          <w:szCs w:val="22"/>
        </w:rPr>
        <w:instrText>Панель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</w:instrText>
      </w:r>
      <w:r>
        <w:rPr>
          <w:rFonts w:ascii="Verdana" w:hAnsi="Verdana" w:cs="Verdana"/>
          <w:color w:val="000000"/>
          <w:sz w:val="22"/>
          <w:szCs w:val="22"/>
        </w:rPr>
        <w:instrText>оиска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18" w:name="43f0867f-449e-4e24-871c-ce495f3531ba"/>
      <w:bookmarkEnd w:id="11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4.3.3.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Панель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поиска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Панель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расположена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c8f6d1a-5347-43c7-a904-236d876ea61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навигации и управления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953000" cy="1895475"/>
            <wp:effectExtent l="0" t="0" r="0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19" w:name="18EAA6BA8BA52048050EECB5601E5645B750E65F"/>
      <w:bookmarkEnd w:id="119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Поле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указания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дат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умолчанию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</w:t>
      </w:r>
      <w:r>
        <w:rPr>
          <w:rFonts w:ascii="Verdana" w:hAnsi="Verdana" w:cs="Verdana"/>
          <w:color w:val="000000"/>
          <w:sz w:val="22"/>
          <w:szCs w:val="22"/>
        </w:rPr>
        <w:t>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выставленном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9d117e2-8681-4f66-ba75-9cbaacbfb5e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чек-боксе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«Фактическая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фактической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первое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bf1e311-584b-4a48-9685-8bd81007ade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поле даты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точ</w:t>
      </w:r>
      <w:r>
        <w:rPr>
          <w:rFonts w:ascii="Verdana" w:hAnsi="Verdana" w:cs="Verdana"/>
          <w:color w:val="000000"/>
          <w:sz w:val="22"/>
          <w:szCs w:val="22"/>
        </w:rPr>
        <w:t>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совпадению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выставленном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9d117e2-8681-4f66-ba75-9cbaacbfb5e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чек-боксе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Период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первое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и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второе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выстапают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нижняя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и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верхняя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границы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</w:t>
      </w:r>
      <w:r>
        <w:rPr>
          <w:rFonts w:ascii="Verdana" w:hAnsi="Verdana" w:cs="Verdana"/>
          <w:color w:val="000000"/>
          <w:sz w:val="22"/>
          <w:szCs w:val="22"/>
        </w:rPr>
        <w:t>азании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«пустой»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расценивается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«любое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значение»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20" w:name="CA823C3D39583E3447B4C8C8AE37829248988913"/>
      <w:bookmarkEnd w:id="120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Поле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фильтрации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ключ</w:t>
      </w:r>
      <w:r>
        <w:rPr>
          <w:rFonts w:ascii="Verdana" w:hAnsi="Verdana" w:cs="Verdana"/>
          <w:color w:val="000000"/>
          <w:sz w:val="22"/>
          <w:szCs w:val="22"/>
        </w:rPr>
        <w:t>евому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полю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ключевое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совпадает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выбранным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определено</w:t>
      </w:r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21" w:name="2E11297D031386290C8151C7E9702B3303BF1C25"/>
      <w:bookmarkEnd w:id="121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Поле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поиска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Осуществляет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154da2a3-cf8a-482f-b56d-88244e9d25a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Поле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b5f274fa-278c-4846-bd29-3c4e9cdc92e0-427201e6-3d4b-4e03-9b85-16d57145c8f8 \l 4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"</w:instrText>
      </w:r>
      <w:r>
        <w:rPr>
          <w:rFonts w:ascii="Verdana" w:hAnsi="Verdana" w:cs="Verdana"/>
          <w:color w:val="000000"/>
          <w:sz w:val="22"/>
          <w:szCs w:val="22"/>
        </w:rPr>
        <w:instrText>Поиск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в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списках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по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дате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22" w:name="7f899fc0-8bd0-4a60-b1be-9789f7188e2e"/>
      <w:bookmarkEnd w:id="122"/>
      <w:r>
        <w:rPr>
          <w:rFonts w:ascii="Verdana" w:hAnsi="Verdana" w:cs="Verdana"/>
          <w:b/>
          <w:bCs/>
          <w:color w:val="375DB0"/>
          <w:sz w:val="26"/>
          <w:szCs w:val="26"/>
        </w:rPr>
        <w:t>Поиск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списках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дате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периоду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воспользуйтесь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914900" cy="14478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123" w:name="017C47D9C892E0F29157DB1ECB33CFC298056E19"/>
      <w:bookmarkEnd w:id="123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Поля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поиска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дате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умолчанию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фактической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установите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галочку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«Фактическая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–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галочку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«Период»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b5f274fa-278c-4846-bd29-3c4e9cdc92e0-427201e6-3d4b-4e03-9b85-16d57145c8f8 \l 4 "</w:instrText>
      </w:r>
      <w:r>
        <w:rPr>
          <w:rFonts w:ascii="Verdana" w:hAnsi="Verdana" w:cs="Verdana"/>
          <w:color w:val="000000"/>
          <w:sz w:val="22"/>
          <w:szCs w:val="22"/>
        </w:rPr>
        <w:instrText>Поиск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в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списках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24" w:name="56728a4e-c220-4fff-a048-4eb166116430"/>
      <w:bookmarkEnd w:id="124"/>
      <w:r>
        <w:rPr>
          <w:rFonts w:ascii="Verdana" w:hAnsi="Verdana" w:cs="Verdana"/>
          <w:b/>
          <w:bCs/>
          <w:color w:val="375DB0"/>
          <w:sz w:val="26"/>
          <w:szCs w:val="26"/>
        </w:rPr>
        <w:t>Поиск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списках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быстро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содержимому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содержимому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располаг</w:t>
      </w:r>
      <w:r>
        <w:rPr>
          <w:rFonts w:ascii="Verdana" w:hAnsi="Verdana" w:cs="Verdana"/>
          <w:color w:val="000000"/>
          <w:sz w:val="22"/>
          <w:szCs w:val="22"/>
        </w:rPr>
        <w:t>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области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панели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инструментов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933950" cy="14478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25" w:name="DD905DF2ED5455BEE7DF6A0E270EA0510DF2F10B"/>
      <w:bookmarkEnd w:id="125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Поле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поиска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Поиск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принципу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входит</w:t>
      </w:r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b5f274fa-278c-4846-bd29-3c4e9cdc92e0-427201e6-3d4b-4e03-9b85-16d57145c8f8 \l 4 "</w:instrText>
      </w:r>
      <w:r>
        <w:rPr>
          <w:rFonts w:ascii="Verdana" w:hAnsi="Verdana" w:cs="Verdana"/>
          <w:color w:val="000000"/>
          <w:sz w:val="22"/>
          <w:szCs w:val="22"/>
        </w:rPr>
        <w:instrText>Фильтрация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26" w:name="e05de541-a105-43e8-92b8-0b6a6cfc6c53"/>
      <w:bookmarkEnd w:id="126"/>
      <w:r>
        <w:rPr>
          <w:rFonts w:ascii="Verdana" w:hAnsi="Verdana" w:cs="Verdana"/>
          <w:b/>
          <w:bCs/>
          <w:color w:val="375DB0"/>
          <w:sz w:val="26"/>
          <w:szCs w:val="26"/>
        </w:rPr>
        <w:t>Фильтрация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</w:t>
      </w:r>
      <w:r>
        <w:rPr>
          <w:rFonts w:ascii="Verdana" w:hAnsi="Verdana" w:cs="Verdana"/>
          <w:color w:val="000000"/>
          <w:sz w:val="22"/>
          <w:szCs w:val="22"/>
        </w:rPr>
        <w:t>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определенному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признаку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924425" cy="143827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27" w:name="01623327D55347D71A4C0FA4E7918F2D871696D9"/>
      <w:bookmarkEnd w:id="127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Фильтрация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ключевому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полю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ключевое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равно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выбранному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</w:t>
      </w:r>
      <w:r>
        <w:rPr>
          <w:rFonts w:ascii="Verdana" w:hAnsi="Verdana" w:cs="Verdana"/>
          <w:color w:val="000000"/>
          <w:sz w:val="22"/>
          <w:szCs w:val="22"/>
        </w:rPr>
        <w:t>чение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определено</w:t>
      </w:r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2 "4.4. </w:instrText>
      </w:r>
      <w:r>
        <w:rPr>
          <w:rFonts w:ascii="Verdana" w:hAnsi="Verdana" w:cs="Verdana"/>
          <w:color w:val="000000"/>
          <w:sz w:val="22"/>
          <w:szCs w:val="22"/>
        </w:rPr>
        <w:instrText>Главное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меню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28" w:name="99b256f3-8129-4a5f-956f-791bfa49205c"/>
      <w:bookmarkEnd w:id="12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Главное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меню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Главное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</w:t>
      </w:r>
      <w:r>
        <w:rPr>
          <w:rFonts w:ascii="Verdana" w:hAnsi="Verdana" w:cs="Verdana"/>
          <w:color w:val="000000"/>
          <w:sz w:val="22"/>
          <w:szCs w:val="22"/>
        </w:rPr>
        <w:t>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поведением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получения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полезно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Открыть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главное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00050" cy="40005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486150" cy="19812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29" w:name="E1688181C800B7832E4B7B6C395796D3F5FAABC7"/>
      <w:bookmarkEnd w:id="129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Раздел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«Настройки»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a4733f7b-8bc3-4f38-b784-85d0c51e6e2e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Настройки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30" w:name="FB1D7D9A71550FF289DE78AF0F134EB5B8C2C474"/>
      <w:bookmarkEnd w:id="130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Раздел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«О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программе»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Предназначено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получения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системной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</w:t>
      </w:r>
      <w:r>
        <w:rPr>
          <w:rFonts w:ascii="Verdana" w:hAnsi="Verdana" w:cs="Verdana"/>
          <w:color w:val="000000"/>
          <w:sz w:val="22"/>
          <w:szCs w:val="22"/>
        </w:rPr>
        <w:t>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38ecd92b-5fc4-41a7-92dd-5e89337af75b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 программе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31" w:name="19A0F74E5DF8D45C5BFCB4AC02E7B05615C99291"/>
      <w:bookmarkEnd w:id="131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Кнопка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«Выход»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Инициирует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аналогично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закрыть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57175" cy="257175"/>
            <wp:effectExtent l="0" t="0" r="9525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"4.4.1. </w:instrText>
      </w:r>
      <w:r>
        <w:rPr>
          <w:rFonts w:ascii="Verdana" w:hAnsi="Verdana" w:cs="Verdana"/>
          <w:color w:val="000000"/>
          <w:sz w:val="22"/>
          <w:szCs w:val="22"/>
        </w:rPr>
        <w:instrText>Настройки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32" w:name="a4733f7b-8bc3-4f38-b784-85d0c51e6e2e"/>
      <w:bookmarkEnd w:id="13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4.4.1.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Настройки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143500" cy="4124325"/>
            <wp:effectExtent l="0" t="0" r="0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33" w:name="17ADF56F9DC9A807A47F72A2F10B39EEA19779FA"/>
      <w:bookmarkEnd w:id="133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Стартовое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окно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программы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запу</w:t>
      </w:r>
      <w:r>
        <w:rPr>
          <w:rFonts w:ascii="Verdana" w:hAnsi="Verdana" w:cs="Verdana"/>
          <w:color w:val="000000"/>
          <w:sz w:val="22"/>
          <w:szCs w:val="22"/>
        </w:rPr>
        <w:t>ске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34" w:name="60043683AE4B8166F487A860EC3F82E9FF97A5B0"/>
      <w:bookmarkEnd w:id="134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Подсветка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наступления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событий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Подсветка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наступления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событий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9d117e2-8681-4f66-ba75-9cbaacbfb5e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чек-бокса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органайзере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подсвечиваться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наступят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течении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промежутка</w:t>
      </w:r>
      <w:r>
        <w:rPr>
          <w:rFonts w:ascii="Verdana" w:hAnsi="Verdana" w:cs="Verdana"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времени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35" w:name="4C20CA5A4CD1FD11ED726EFE50E5F5DB44581401"/>
      <w:bookmarkEnd w:id="135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Отображение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отображать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списках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уволенных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9d117e2-8681-4f66-ba75-9cbaacbfb5e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чек-бокса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уволенные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расформированные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ликвидированные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</w:t>
      </w:r>
      <w:r>
        <w:rPr>
          <w:rFonts w:ascii="Verdana" w:hAnsi="Verdana" w:cs="Verdana"/>
          <w:color w:val="000000"/>
          <w:sz w:val="22"/>
          <w:szCs w:val="22"/>
        </w:rPr>
        <w:t>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противном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полезно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архивной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скрывает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удобства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актуальной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отображать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выпол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ненные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мероприятия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9d117e2-8681-4f66-ba75-9cbaacbfb5e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чек-бокса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завершеные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противном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другие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полезно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архивной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</w:t>
      </w:r>
      <w:r>
        <w:rPr>
          <w:rFonts w:ascii="Verdana" w:hAnsi="Verdana" w:cs="Verdana"/>
          <w:color w:val="000000"/>
          <w:sz w:val="22"/>
          <w:szCs w:val="22"/>
        </w:rPr>
        <w:t>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скрывает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удобства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актуальной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825" w:hanging="15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Использовать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чекбоксы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для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r:id="rId9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чек-бокса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через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</w:t>
      </w:r>
      <w:r>
        <w:rPr>
          <w:rFonts w:ascii="Verdana" w:hAnsi="Verdana" w:cs="Verdana"/>
          <w:color w:val="000000"/>
          <w:sz w:val="22"/>
          <w:szCs w:val="22"/>
        </w:rPr>
        <w:t>н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825" w:hanging="15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81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Сохранять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фильтры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между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сеансами»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r:id="rId9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чек-бокса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вкладках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выхода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81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825" w:hanging="15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Сохр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анить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выбор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базы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r:id="rId93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чек-бокса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запуске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баз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01e6-3d4b-4e03-9b85-16d57145c8f8 \l 3 "4.4.2. </w:instrText>
      </w:r>
      <w:r>
        <w:rPr>
          <w:rFonts w:ascii="Verdana" w:hAnsi="Verdana" w:cs="Verdana"/>
          <w:color w:val="000000"/>
          <w:sz w:val="22"/>
          <w:szCs w:val="22"/>
        </w:rPr>
        <w:instrText>О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программе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36" w:name="38ecd92b-5fc4-41a7-92dd-5e89337af75b"/>
      <w:bookmarkEnd w:id="13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4.4.2.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программе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714875" cy="3962400"/>
            <wp:effectExtent l="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37" w:name="2ED24A74A41C8BCDBEDA1F4AF93848595B23A0C7"/>
      <w:bookmarkEnd w:id="137"/>
    </w:p>
    <w:p w:rsidR="00000000" w:rsidRDefault="009715A0">
      <w:pPr>
        <w:ind w:left="750"/>
        <w:jc w:val="both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Руководство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пользователя</w:t>
      </w: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себе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электронный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вариант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Руководства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пользователя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Вызвать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руководство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пользователя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также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можно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помощи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клавиши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F1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38" w:name="55AEA7EBFEBDAC66811030B4CF0AA4F2618443B7"/>
      <w:bookmarkEnd w:id="138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О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программе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39" w:name="6AD0EEE1F9A5BBE4DB6BF1ACF98369F7332CCF4F"/>
      <w:bookmarkEnd w:id="139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Конфигурация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версию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продукта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чем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выше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более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больше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функций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исправлений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тип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установки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существует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локальная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версия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сетевая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клиент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серверная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регистрационный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ваш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уникальный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вашей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идентификации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140" w:name="13FFAE40C41201D4571C861ADBC83BAB46E22921"/>
      <w:bookmarkEnd w:id="140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381000" cy="3810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Контактная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информация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Реквизиты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компании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Наименование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компании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правообладателя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Телефоны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нами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Электронный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адрес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>сылать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различные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письма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2 "4.5. </w:instrText>
      </w:r>
      <w:r>
        <w:rPr>
          <w:rFonts w:ascii="Verdana" w:hAnsi="Verdana" w:cs="Verdana"/>
          <w:color w:val="000000"/>
          <w:sz w:val="22"/>
          <w:szCs w:val="22"/>
        </w:rPr>
        <w:instrText>Функции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АРМ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41" w:name="2266bac4-65f9-406d-97b0-b61648f9de15"/>
      <w:bookmarkEnd w:id="14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Функции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АРМ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f b5f274fa-278c-4846-bd29-3c4e9cdc92e0-427201e6-3d4b-4e03-9b85-16d57145c8f8 \l 3 "4.5.1. </w:instrText>
      </w:r>
      <w:r>
        <w:rPr>
          <w:rFonts w:ascii="Verdana" w:hAnsi="Verdana" w:cs="Verdana"/>
          <w:color w:val="000000"/>
          <w:sz w:val="22"/>
          <w:szCs w:val="22"/>
        </w:rPr>
        <w:instrText>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«Учет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персонала»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42" w:name="ad2d96be-27fe-411b-82bf-d8b9cbab4a96"/>
      <w:bookmarkEnd w:id="14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«Учет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персонала»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Работа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системой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начинается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>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Информация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последовательно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«Учет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персонала»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реализованы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подразделы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·Реквизиты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·Структура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·Рабочие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>)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·Работники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695700" cy="8763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5f274fa-278c-4846-bd29-3c4e9cdc92e0-427201e6-3d4b-4e03-9b85-16d57145c8f8 \l 4 "4.5.1.1.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«Реквизиты»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43" w:name="b5851628-844d-4199-8a5f-2ef2c581d81d"/>
      <w:bookmarkEnd w:id="14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«Реквизиты»</w:t>
      </w: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704850" cy="6858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</w:t>
      </w:r>
      <w:r>
        <w:rPr>
          <w:rFonts w:ascii="Verdana" w:hAnsi="Verdana" w:cs="Verdana"/>
          <w:color w:val="000000"/>
          <w:sz w:val="22"/>
          <w:szCs w:val="22"/>
        </w:rPr>
        <w:t>нном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реквизитная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«Реквизиты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«Ответственный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br/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кликои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". 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286000"/>
            <wp:effectExtent l="0" t="0" r="952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"4.5.1.1.1.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«Реквизиты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организации»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44" w:name="1046fed6-8de4-4db9-82c2-c3c74e5983b1"/>
      <w:bookmarkEnd w:id="14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«Реквизиты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организации»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«Реквизиты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обязательным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«Наименование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полное»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br/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</w:rPr>
        <w:t>ОК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«Руководителя»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руководителя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</w:t>
      </w:r>
      <w:r>
        <w:rPr>
          <w:rFonts w:ascii="Verdana" w:hAnsi="Verdana" w:cs="Verdana"/>
          <w:color w:val="000000"/>
          <w:sz w:val="22"/>
          <w:szCs w:val="22"/>
        </w:rPr>
        <w:t>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«Структура»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главное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предприятие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733925" cy="400050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Информация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указанная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«Реквизитах»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дальнейшем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использоваться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создании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системе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шаблонов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докуме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нтов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отчетов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"4.5.1.2.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«Структура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организации»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45" w:name="a9f48626-2009-4008-8889-857ed11df931"/>
      <w:bookmarkEnd w:id="14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«Структура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орга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низации»</w:t>
      </w: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685800" cy="6858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266825"/>
            <wp:effectExtent l="0" t="0" r="9525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ветка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</w:rPr>
        <w:t>Добавить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d158b16-b1af-4791-a63a-6b2729f3a19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подразделение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какого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d158b16-b1af-4791-a63a-6b2729f3a19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подразделе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ние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Корректировать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перетаскиванием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«подразделений»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строк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удерживая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клавишу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переместить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подчиняемое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организацию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29540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Нельзя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удалить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которым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закреплены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работники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начала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необходимо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удалить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всех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закрепленных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подразделением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работников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</w:t>
      </w:r>
      <w:r>
        <w:rPr>
          <w:rFonts w:ascii="Verdana" w:hAnsi="Verdana" w:cs="Verdana"/>
          <w:color w:val="000000"/>
          <w:sz w:val="22"/>
          <w:szCs w:val="22"/>
        </w:rPr>
        <w:t>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,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92e0-427201e6-3d4b-4e03-9b85-16d57145c8f8 \l 5 "4.5.1.2.1.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«Подразделение»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46" w:name="ad158b16-b1af-4791-a63a-6b2729f3a19c"/>
      <w:bookmarkEnd w:id="14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4.5.1.2.1.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«Подразделение»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нового</w:t>
      </w:r>
      <w:r>
        <w:rPr>
          <w:rFonts w:ascii="Verdana" w:hAnsi="Verdana" w:cs="Verdana"/>
          <w:color w:val="000000"/>
          <w:sz w:val="22"/>
          <w:szCs w:val="22"/>
        </w:rPr>
        <w:t xml:space="preserve"> /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существую</w:t>
      </w:r>
      <w:r>
        <w:rPr>
          <w:rFonts w:ascii="Verdana" w:hAnsi="Verdana" w:cs="Verdana"/>
          <w:color w:val="000000"/>
          <w:sz w:val="22"/>
          <w:szCs w:val="22"/>
        </w:rPr>
        <w:t>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отдела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составе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существующего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«Код»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«Наименование»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обязательными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«Ок»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после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выделенного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элемента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</w:t>
      </w:r>
      <w:r>
        <w:rPr>
          <w:rFonts w:ascii="Verdana" w:hAnsi="Verdana" w:cs="Verdana"/>
          <w:color w:val="000000"/>
          <w:sz w:val="22"/>
          <w:szCs w:val="22"/>
        </w:rPr>
        <w:t>вании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применены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038600" cy="215265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"4.5.1.2.2. </w:instrText>
      </w:r>
      <w:r>
        <w:rPr>
          <w:rFonts w:ascii="Verdana" w:hAnsi="Verdana" w:cs="Verdana"/>
          <w:color w:val="000000"/>
          <w:sz w:val="22"/>
          <w:szCs w:val="22"/>
        </w:rPr>
        <w:instrText>Фильтрация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по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структуре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</w:instrText>
      </w:r>
      <w:r>
        <w:rPr>
          <w:rFonts w:ascii="Verdana" w:hAnsi="Verdana" w:cs="Verdana"/>
          <w:color w:val="000000"/>
          <w:sz w:val="22"/>
          <w:szCs w:val="22"/>
        </w:rPr>
        <w:instrText>рганизации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47" w:name="a0ab9e3c-ae8d-4c52-86c6-0a88c26c7e16"/>
      <w:bookmarkEnd w:id="14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4.5.1.2.2.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Фильтрация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структуре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организации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Многие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привязаны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удобства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многих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соответствующая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что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9f48626-2009-4008-8889-857ed11df93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Структура организации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содержащая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наименование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829050"/>
            <wp:effectExtent l="0" t="0" r="952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какого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привязанные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входящим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него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Таким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образом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находясь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корневом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элементе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</w:t>
      </w:r>
      <w:r>
        <w:rPr>
          <w:rFonts w:ascii="Verdana" w:hAnsi="Verdana" w:cs="Verdana"/>
          <w:color w:val="000000"/>
          <w:sz w:val="22"/>
          <w:szCs w:val="22"/>
        </w:rPr>
        <w:t>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Справа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расположен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вертикальный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1b7b332-020b-4d8e-98bb-dc687199f41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разделитель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регулировать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ширину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d4b-4e03-9b85-16d57145c8f8 \l 4 "4.5.1.3.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«Рабочие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места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(</w:instrText>
      </w:r>
      <w:r>
        <w:rPr>
          <w:rFonts w:ascii="Verdana" w:hAnsi="Verdana" w:cs="Verdana"/>
          <w:color w:val="000000"/>
          <w:sz w:val="22"/>
          <w:szCs w:val="22"/>
        </w:rPr>
        <w:instrText>должности</w:instrText>
      </w:r>
      <w:r>
        <w:rPr>
          <w:rFonts w:ascii="Verdana" w:hAnsi="Verdana" w:cs="Verdana"/>
          <w:color w:val="000000"/>
          <w:sz w:val="22"/>
          <w:szCs w:val="22"/>
        </w:rPr>
        <w:instrText>)</w:instrText>
      </w:r>
      <w:r>
        <w:rPr>
          <w:rFonts w:ascii="Verdana" w:hAnsi="Verdana" w:cs="Verdana"/>
          <w:color w:val="000000"/>
          <w:sz w:val="22"/>
          <w:szCs w:val="22"/>
        </w:rPr>
        <w:instrText>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48" w:name="10496ed3-d3ca-4b7a-81e6-e56cd4d1e6f4"/>
      <w:bookmarkEnd w:id="14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«Рабочие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места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(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должности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)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»</w:t>
      </w:r>
    </w:p>
    <w:p w:rsidR="00000000" w:rsidRDefault="009715A0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  <w:lang w:val="ru-RU"/>
        </w:rPr>
        <w:drawing>
          <wp:inline distT="0" distB="0" distL="0" distR="0">
            <wp:extent cx="971550" cy="74295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Times New Roman" w:hAnsi="Times New Roman" w:cs="Times New Roman"/>
          <w:color w:val="000000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</w:t>
      </w:r>
      <w:r>
        <w:rPr>
          <w:rFonts w:ascii="Verdana" w:hAnsi="Verdana" w:cs="Verdana"/>
          <w:color w:val="000000"/>
          <w:sz w:val="22"/>
          <w:szCs w:val="22"/>
        </w:rPr>
        <w:t>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классификатора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 xml:space="preserve">), </w:t>
      </w:r>
      <w:r>
        <w:rPr>
          <w:rFonts w:ascii="Verdana" w:hAnsi="Verdana" w:cs="Verdana"/>
          <w:color w:val="000000"/>
          <w:sz w:val="22"/>
          <w:szCs w:val="22"/>
        </w:rPr>
        <w:t>имеющихся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352550"/>
            <wp:effectExtent l="0" t="0" r="952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 xml:space="preserve">),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рабочее место (должность)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</w:t>
      </w:r>
      <w:r>
        <w:rPr>
          <w:rFonts w:ascii="Verdana" w:hAnsi="Verdana" w:cs="Verdana"/>
          <w:color w:val="000000"/>
          <w:sz w:val="22"/>
          <w:szCs w:val="22"/>
        </w:rPr>
        <w:t>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рабочее место (должность)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удобства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быстрый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перенос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>дного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удерживая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клавишу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перетащить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экрана</w:t>
      </w:r>
    </w:p>
    <w:p w:rsidR="00000000" w:rsidRDefault="00D00589">
      <w:pPr>
        <w:jc w:val="both"/>
        <w:rPr>
          <w:rFonts w:ascii="Verdana" w:hAnsi="Verdana" w:cs="Verdana"/>
          <w:color w:val="4F81BD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3362325"/>
            <wp:effectExtent l="0" t="0" r="9525" b="952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4F81BD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Заполнение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справочника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рабочее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место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должность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является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обязательным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Внесенная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информация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используется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дальнейшем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автоматического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контроля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полноты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ввода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данных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сотрудниках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организации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контроля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насту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пления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сроков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запланированных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мероприятий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Нельзя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удалить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рабочее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место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должность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),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закреплены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работники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начала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необходимо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удалить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всех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закрепленных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работников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либо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назначить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другое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рабоч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ее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место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должность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).</w:t>
            </w:r>
          </w:p>
        </w:tc>
      </w:tr>
    </w:tbl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доступная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местами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</w:t>
      </w:r>
      <w:r>
        <w:rPr>
          <w:rFonts w:ascii="Verdana" w:hAnsi="Verdana" w:cs="Verdana"/>
          <w:color w:val="000000"/>
          <w:sz w:val="22"/>
          <w:szCs w:val="22"/>
        </w:rPr>
        <w:t>тями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"4.5.1.3.1.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«Добавить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рабочее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место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(</w:instrText>
      </w:r>
      <w:r>
        <w:rPr>
          <w:rFonts w:ascii="Verdana" w:hAnsi="Verdana" w:cs="Verdana"/>
          <w:color w:val="000000"/>
          <w:sz w:val="22"/>
          <w:szCs w:val="22"/>
        </w:rPr>
        <w:instrText>должность</w:instrText>
      </w:r>
      <w:r>
        <w:rPr>
          <w:rFonts w:ascii="Verdana" w:hAnsi="Verdana" w:cs="Verdana"/>
          <w:color w:val="000000"/>
          <w:sz w:val="22"/>
          <w:szCs w:val="22"/>
        </w:rPr>
        <w:instrText>)</w:instrText>
      </w:r>
      <w:r>
        <w:rPr>
          <w:rFonts w:ascii="Verdana" w:hAnsi="Verdana" w:cs="Verdana"/>
          <w:color w:val="000000"/>
          <w:sz w:val="22"/>
          <w:szCs w:val="22"/>
        </w:rPr>
        <w:instrText>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49" w:name="ab0d1392-60f4-4c5d-b7ea-76ceac6aecc9"/>
      <w:bookmarkEnd w:id="14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4.5.1.3.1.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«Добавить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рабочее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место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(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должность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)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новой</w:t>
      </w:r>
      <w:r>
        <w:rPr>
          <w:rFonts w:ascii="Verdana" w:hAnsi="Verdana" w:cs="Verdana"/>
          <w:color w:val="000000"/>
          <w:sz w:val="22"/>
          <w:szCs w:val="22"/>
        </w:rPr>
        <w:t xml:space="preserve"> /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существующех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419600" cy="52578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76225" cy="200025"/>
            <wp:effectExtent l="0" t="0" r="9525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«Профессия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профессию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предложенного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34928fdc-095d-4b49-95a3-2d4b47350a9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классификатора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выделив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«ОК»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«Код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сделать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разделах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Вредные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факторы</w:t>
      </w:r>
      <w:r>
        <w:rPr>
          <w:rFonts w:ascii="Verdana" w:hAnsi="Verdana" w:cs="Verdana"/>
          <w:color w:val="000000"/>
          <w:sz w:val="22"/>
          <w:szCs w:val="22"/>
        </w:rPr>
        <w:t xml:space="preserve">".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«Вредные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701dc1b5-c6d1-4597-bad6-0a7b9348f1e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 xml:space="preserve">предлагаемым 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lastRenderedPageBreak/>
          <w:t>перечнем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«Вредных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производственной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среды»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нажав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80975" cy="180975"/>
            <wp:effectExtent l="0" t="0" r="9525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</w:t>
      </w:r>
      <w:r>
        <w:rPr>
          <w:rFonts w:ascii="Verdana" w:hAnsi="Verdana" w:cs="Verdana"/>
          <w:color w:val="000000"/>
          <w:sz w:val="22"/>
          <w:szCs w:val="22"/>
        </w:rPr>
        <w:t>ечне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отметить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галочкой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«Выбрать»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результате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«Вредные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«Периодичность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медосмотров»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стажировки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месту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Стажировка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её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продолжительность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«Ответственный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стажировку»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9612a2c3-203d-4bc1-b877-3c50ec8cd2e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Выбор сотрудников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нажав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80975" cy="180975"/>
            <wp:effectExtent l="0" t="0" r="9525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</w:t>
      </w:r>
      <w:r>
        <w:rPr>
          <w:rFonts w:ascii="Verdana" w:hAnsi="Verdana" w:cs="Verdana"/>
          <w:color w:val="000000"/>
          <w:sz w:val="22"/>
          <w:szCs w:val="22"/>
        </w:rPr>
        <w:t>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ответственным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стажировку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создаваемой</w:t>
      </w:r>
      <w:r>
        <w:rPr>
          <w:rFonts w:ascii="Verdana" w:hAnsi="Verdana" w:cs="Verdana"/>
          <w:color w:val="000000"/>
          <w:sz w:val="22"/>
          <w:szCs w:val="22"/>
        </w:rPr>
        <w:t xml:space="preserve"> / </w:t>
      </w:r>
      <w:r>
        <w:rPr>
          <w:rFonts w:ascii="Verdana" w:hAnsi="Verdana" w:cs="Verdana"/>
          <w:color w:val="000000"/>
          <w:sz w:val="22"/>
          <w:szCs w:val="22"/>
        </w:rPr>
        <w:t>редактируемой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</w:t>
      </w:r>
      <w:r>
        <w:rPr>
          <w:rFonts w:ascii="Verdana" w:hAnsi="Verdana" w:cs="Verdana"/>
          <w:color w:val="000000"/>
          <w:sz w:val="22"/>
          <w:szCs w:val="22"/>
        </w:rPr>
        <w:t>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"4.5.1.3.1.1.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«Классификатор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профессий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(</w:instrText>
      </w:r>
      <w:r>
        <w:rPr>
          <w:rFonts w:ascii="Verdana" w:hAnsi="Verdana" w:cs="Verdana"/>
          <w:color w:val="000000"/>
          <w:sz w:val="22"/>
          <w:szCs w:val="22"/>
        </w:rPr>
        <w:instrText>должностей</w:instrText>
      </w:r>
      <w:r>
        <w:rPr>
          <w:rFonts w:ascii="Verdana" w:hAnsi="Verdana" w:cs="Verdana"/>
          <w:color w:val="000000"/>
          <w:sz w:val="22"/>
          <w:szCs w:val="22"/>
        </w:rPr>
        <w:instrText>)</w:instrText>
      </w:r>
      <w:r>
        <w:rPr>
          <w:rFonts w:ascii="Verdana" w:hAnsi="Verdana" w:cs="Verdana"/>
          <w:color w:val="000000"/>
          <w:sz w:val="22"/>
          <w:szCs w:val="22"/>
        </w:rPr>
        <w:instrText>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50" w:name="34928fdc-095d-4b49-95a3-2d4b47350a91"/>
      <w:bookmarkEnd w:id="15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4.5.1.3.1.1.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«Классификатор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профессий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(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должностей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)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«Профессия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рабочее место (должность)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771900"/>
            <wp:effectExtent l="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</w:t>
      </w:r>
      <w:r>
        <w:rPr>
          <w:rFonts w:ascii="Verdana" w:hAnsi="Verdana" w:cs="Verdana"/>
          <w:color w:val="000000"/>
          <w:sz w:val="22"/>
          <w:szCs w:val="22"/>
        </w:rPr>
        <w:t>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классификаторе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свою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«Создать»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8996c938-2b7b-4f6f-a8ab-fa95aa560f1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Создать профессию (должность)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«Классификатор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</w:t>
      </w:r>
      <w:r>
        <w:rPr>
          <w:rFonts w:ascii="Verdana" w:hAnsi="Verdana" w:cs="Verdana"/>
          <w:color w:val="000000"/>
          <w:sz w:val="22"/>
          <w:szCs w:val="22"/>
        </w:rPr>
        <w:t>й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добавленные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пользователем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цветом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выберите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</w:t>
      </w:r>
      <w:r>
        <w:rPr>
          <w:rFonts w:ascii="Verdana" w:hAnsi="Verdana" w:cs="Verdana"/>
          <w:color w:val="000000"/>
          <w:sz w:val="22"/>
          <w:szCs w:val="22"/>
        </w:rPr>
        <w:t>ветственно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Удалять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изменять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классификаторе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можно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только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профессии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должности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),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были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добавлены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пользователем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7 "4.5.1.3.1.1.1.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«Создать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профессию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(</w:instrText>
      </w:r>
      <w:r>
        <w:rPr>
          <w:rFonts w:ascii="Verdana" w:hAnsi="Verdana" w:cs="Verdana"/>
          <w:color w:val="000000"/>
          <w:sz w:val="22"/>
          <w:szCs w:val="22"/>
        </w:rPr>
        <w:instrText>должность</w:instrText>
      </w:r>
      <w:r>
        <w:rPr>
          <w:rFonts w:ascii="Verdana" w:hAnsi="Verdana" w:cs="Verdana"/>
          <w:color w:val="000000"/>
          <w:sz w:val="22"/>
          <w:szCs w:val="22"/>
        </w:rPr>
        <w:instrText>)</w:instrText>
      </w:r>
      <w:r>
        <w:rPr>
          <w:rFonts w:ascii="Verdana" w:hAnsi="Verdana" w:cs="Verdana"/>
          <w:color w:val="000000"/>
          <w:sz w:val="22"/>
          <w:szCs w:val="22"/>
        </w:rPr>
        <w:instrText>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51" w:name="8996c938-2b7b-4f6f-a8ab-fa95aa560f11"/>
      <w:bookmarkEnd w:id="15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4.5.1.3.1.1.1.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«Созда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профессию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(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должность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)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общем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классификаторе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4928fdc-095d-4b49-95a3-2d4b47350a9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Классификатор профессий должностей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«Наименование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обязательным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57625" cy="1171575"/>
            <wp:effectExtent l="0" t="0" r="9525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b5f274fa-278c-4846-bd29-3c4e9cdc92e0-427201e6-3d4b-4e03-9b85-16d57145c8f8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l 5 "4.5.1.3.2.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«Рабочие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места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- </w:instrText>
      </w:r>
      <w:r>
        <w:rPr>
          <w:rFonts w:ascii="Verdana" w:hAnsi="Verdana" w:cs="Verdana"/>
          <w:color w:val="000000"/>
          <w:sz w:val="22"/>
          <w:szCs w:val="22"/>
        </w:rPr>
        <w:instrText>Выбор»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52" w:name="045778cc-19ed-42ee-91ed-9ad8c23fe1bc"/>
      <w:bookmarkEnd w:id="15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4.5.1.3.2.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«Рабочие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места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-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Выбор»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выбора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</w:t>
      </w:r>
      <w:r>
        <w:rPr>
          <w:rFonts w:ascii="Verdana" w:hAnsi="Verdana" w:cs="Verdana"/>
          <w:color w:val="000000"/>
          <w:sz w:val="22"/>
          <w:szCs w:val="22"/>
        </w:rPr>
        <w:t>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вызывается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каких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Структура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полностью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667250"/>
            <wp:effectExtent l="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153" w:name="4BF5B2832F21115FCC9FFFD35112A16C06EB5F37"/>
      <w:bookmarkEnd w:id="153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Список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рабочих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мест</w:t>
      </w:r>
      <w:r w:rsidR="00D00589">
        <w:rPr>
          <w:rFonts w:ascii="Verdana" w:hAnsi="Verdana" w:cs="Verdana"/>
          <w:b/>
          <w:bCs/>
          <w:color w:val="4F87FD"/>
        </w:rPr>
        <w:t xml:space="preserve"> (</w:t>
      </w:r>
      <w:r w:rsidR="00D00589">
        <w:rPr>
          <w:rFonts w:ascii="Verdana" w:hAnsi="Verdana" w:cs="Verdana"/>
          <w:b/>
          <w:bCs/>
          <w:color w:val="4F87FD"/>
        </w:rPr>
        <w:t>должностей</w:t>
      </w:r>
      <w:r w:rsidR="00D00589">
        <w:rPr>
          <w:rFonts w:ascii="Verdana" w:hAnsi="Verdana" w:cs="Verdana"/>
          <w:b/>
          <w:bCs/>
          <w:color w:val="4F87FD"/>
        </w:rPr>
        <w:t>)</w:t>
      </w:r>
    </w:p>
    <w:p w:rsidR="00000000" w:rsidRDefault="00D00589">
      <w:pPr>
        <w:ind w:left="750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Список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рабочих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мест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находящиеся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удовлетворяющие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условию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Любую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</w:t>
      </w:r>
      <w:r>
        <w:rPr>
          <w:rFonts w:ascii="Verdana" w:hAnsi="Verdana" w:cs="Verdana"/>
          <w:color w:val="000000"/>
          <w:sz w:val="22"/>
          <w:szCs w:val="22"/>
        </w:rPr>
        <w:t>апример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154" w:name="866A5A572504DCE00BFBBFEF01CA212FCFAB0FF6"/>
      <w:bookmarkEnd w:id="154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Структура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организации</w:t>
      </w:r>
    </w:p>
    <w:p w:rsidR="00000000" w:rsidRDefault="00D00589">
      <w:pPr>
        <w:ind w:left="750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Структура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мест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 xml:space="preserve">).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находиться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), </w:t>
      </w:r>
      <w:r>
        <w:rPr>
          <w:rFonts w:ascii="Verdana" w:hAnsi="Verdana" w:cs="Verdana"/>
          <w:color w:val="000000"/>
          <w:sz w:val="22"/>
          <w:szCs w:val="22"/>
        </w:rPr>
        <w:t>находящиеся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подчиненных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подразделениях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155" w:name="202EB740560FD4AB44509358446A9EC32817091A"/>
      <w:bookmarkEnd w:id="155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Поле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поиска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 xml:space="preserve">).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найдены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совпадения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Совпадения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цветом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156" w:name="D0743D18DABDF18648C8671B5B0EDB20EA392224"/>
      <w:bookmarkEnd w:id="156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Разделительная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полоса</w:t>
      </w:r>
    </w:p>
    <w:p w:rsidR="00000000" w:rsidRDefault="00D00589">
      <w:pPr>
        <w:ind w:left="750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Разделительная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полоса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размеров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e9cdc92e0-427201e6-3d4b-4e03-9b85-16d57145c8f8 \l 4 "4.5.1.4.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«Синхронизация»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57" w:name="8c6be9fe-14bc-4106-9030-4933bdd9ef3b"/>
      <w:bookmarkEnd w:id="15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«Синхронизация»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71500" cy="790575"/>
            <wp:effectExtent l="0" t="0" r="0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</w:t>
      </w:r>
      <w:r>
        <w:rPr>
          <w:rFonts w:ascii="Verdana" w:hAnsi="Verdana" w:cs="Verdana"/>
          <w:color w:val="000000"/>
          <w:sz w:val="22"/>
          <w:szCs w:val="22"/>
        </w:rPr>
        <w:t>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синхронизации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кадровых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00025"/>
            <wp:effectExtent l="0" t="0" r="9525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"4.5.1.4.1. </w:instrText>
      </w:r>
      <w:r>
        <w:rPr>
          <w:rFonts w:ascii="Verdana" w:hAnsi="Verdana" w:cs="Verdana"/>
          <w:color w:val="000000"/>
          <w:sz w:val="22"/>
          <w:szCs w:val="22"/>
        </w:rPr>
        <w:instrText>Кнопка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«Обновить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данные»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58" w:name="b22f2a02-2bb0-4b3c-8890-12269c4b44d4"/>
      <w:bookmarkEnd w:id="15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4.5.1.4.1.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Кнопка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«Обновить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данные»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685800" cy="66675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вызова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Синхронизация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кадрами</w:t>
      </w:r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"4.5.1.4.1.1.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«Синхронизация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кадрами»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59" w:name="35bac993-a3e5-4f78-8b6b-10d89cd40d51"/>
      <w:bookmarkEnd w:id="15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4.5.1.4.1.1.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«Синхронизация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кадрами»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синхронизации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обновлении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кадровой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647825"/>
            <wp:effectExtent l="0" t="0" r="9525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</w:t>
      </w:r>
      <w:r>
        <w:rPr>
          <w:rFonts w:ascii="Verdana" w:hAnsi="Verdana" w:cs="Verdana"/>
          <w:color w:val="000000"/>
          <w:sz w:val="22"/>
          <w:szCs w:val="22"/>
        </w:rPr>
        <w:t>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последней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синхронизации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папка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обменного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индикатор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загрузки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синхронизации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"4.5.1.5.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«Работники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организации»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60" w:name="26206545-d77e-4f4f-903a-fe72159b4d01"/>
      <w:bookmarkEnd w:id="16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4.5.1.5.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«Работники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организации»</w:t>
      </w: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714375" cy="676275"/>
            <wp:effectExtent l="0" t="0" r="9525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4F81BD"/>
          <w:sz w:val="22"/>
          <w:szCs w:val="22"/>
        </w:rPr>
      </w:pPr>
      <w:r>
        <w:rPr>
          <w:rFonts w:ascii="Verdana" w:hAnsi="Verdana" w:cs="Verdana"/>
          <w:noProof/>
          <w:color w:val="4F81BD"/>
          <w:sz w:val="22"/>
          <w:szCs w:val="22"/>
          <w:lang w:val="ru-RU"/>
        </w:rPr>
        <w:drawing>
          <wp:inline distT="0" distB="0" distL="0" distR="0">
            <wp:extent cx="5667375" cy="1866900"/>
            <wp:effectExtent l="0" t="0" r="952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4F81BD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>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созданные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«Структура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организации»</w:t>
      </w:r>
      <w:r>
        <w:rPr>
          <w:rFonts w:ascii="Verdana" w:hAnsi="Verdana" w:cs="Verdana"/>
          <w:color w:val="000000"/>
          <w:sz w:val="22"/>
          <w:szCs w:val="22"/>
        </w:rPr>
        <w:t>,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–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совместительства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подтаблицы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свернуть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</w:t>
      </w:r>
      <w:r>
        <w:rPr>
          <w:rFonts w:ascii="Verdana" w:hAnsi="Verdana" w:cs="Verdana"/>
          <w:color w:val="000000"/>
          <w:sz w:val="22"/>
          <w:szCs w:val="22"/>
        </w:rPr>
        <w:t>звернуть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95250" cy="11430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14300" cy="11430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систему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de25d132-0dcd-46c7-ac63-d75dbf46817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работника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системы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de25d132-0dcd-46c7-ac63-d75dbf46817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данные работника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доступная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b5f274fa-278c-4846-bd29-3c4e9cdc92e0-427201e6-3d4b-4e03-9b85-16d57145c8f8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l 5 "4.5.1.5.1.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«Работник»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61" w:name="de25d132-0dcd-46c7-ac63-d75dbf468178"/>
      <w:bookmarkEnd w:id="16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4.5.1.5.1.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«Работник»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нового</w:t>
      </w:r>
      <w:r>
        <w:rPr>
          <w:rFonts w:ascii="Verdana" w:hAnsi="Verdana" w:cs="Verdana"/>
          <w:color w:val="000000"/>
          <w:sz w:val="22"/>
          <w:szCs w:val="22"/>
        </w:rPr>
        <w:t xml:space="preserve"> /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Личная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</w:t>
      </w:r>
      <w:r>
        <w:rPr>
          <w:rFonts w:ascii="Verdana" w:hAnsi="Verdana" w:cs="Verdana"/>
          <w:color w:val="000000"/>
          <w:sz w:val="22"/>
          <w:szCs w:val="22"/>
        </w:rPr>
        <w:t>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состоит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трёх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вкладок</w:t>
      </w:r>
      <w:r>
        <w:rPr>
          <w:rFonts w:ascii="Verdana" w:hAnsi="Verdana" w:cs="Verdana"/>
          <w:color w:val="000000"/>
          <w:sz w:val="22"/>
          <w:szCs w:val="22"/>
        </w:rPr>
        <w:t>:</w:t>
      </w:r>
      <w:r>
        <w:rPr>
          <w:rFonts w:ascii="Verdana" w:hAnsi="Verdana" w:cs="Verdana"/>
          <w:color w:val="000000"/>
          <w:sz w:val="22"/>
          <w:szCs w:val="22"/>
        </w:rPr>
        <w:br/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·Основное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·Ограничения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·Удостоверение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"4.5.1.5.1.1. </w:instrText>
      </w:r>
      <w:r>
        <w:rPr>
          <w:rFonts w:ascii="Verdana" w:hAnsi="Verdana" w:cs="Verdana"/>
          <w:color w:val="000000"/>
          <w:sz w:val="22"/>
          <w:szCs w:val="22"/>
        </w:rPr>
        <w:instrText>«Основное»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62" w:name="268870be-6c52-4eb9-b440-4549d033bfd2"/>
      <w:bookmarkEnd w:id="16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4.5.1.5.1.1.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«Основное»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кадровой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работнику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Обязательными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«Фамилия»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«Профессия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приёма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работу»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>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сотруднику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</w:t>
      </w:r>
      <w:r>
        <w:rPr>
          <w:rFonts w:ascii="Verdana" w:hAnsi="Verdana" w:cs="Verdana"/>
          <w:color w:val="000000"/>
          <w:sz w:val="22"/>
          <w:szCs w:val="22"/>
        </w:rPr>
        <w:t>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hyperlink w:anchor="0ce9030e-3cd9-473e-a8b5-01af969c3c1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Табличная часть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выбора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>следующего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391025"/>
            <wp:effectExtent l="0" t="0" r="9525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028700" cy="22860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- </w:t>
      </w:r>
      <w:r w:rsidR="00D00589">
        <w:rPr>
          <w:rFonts w:ascii="Verdana" w:hAnsi="Verdana" w:cs="Verdana"/>
          <w:b/>
          <w:bCs/>
          <w:color w:val="000000"/>
          <w:sz w:val="22"/>
          <w:szCs w:val="22"/>
        </w:rPr>
        <w:t>Добавление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рабочего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места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(</w:t>
      </w:r>
      <w:r w:rsidR="00D00589">
        <w:rPr>
          <w:rFonts w:ascii="Verdana" w:hAnsi="Verdana" w:cs="Verdana"/>
          <w:color w:val="000000"/>
          <w:sz w:val="22"/>
          <w:szCs w:val="22"/>
        </w:rPr>
        <w:t>должности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) </w:t>
      </w:r>
      <w:r w:rsidR="00D00589">
        <w:rPr>
          <w:rFonts w:ascii="Verdana" w:hAnsi="Verdana" w:cs="Verdana"/>
          <w:color w:val="000000"/>
          <w:sz w:val="22"/>
          <w:szCs w:val="22"/>
        </w:rPr>
        <w:t>работнику</w:t>
      </w:r>
      <w:r w:rsidR="00D00589"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9715A0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028700" cy="22860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- </w:t>
      </w:r>
      <w:r w:rsidR="00D00589">
        <w:rPr>
          <w:rFonts w:ascii="Verdana" w:hAnsi="Verdana" w:cs="Verdana"/>
          <w:b/>
          <w:bCs/>
          <w:color w:val="000000"/>
          <w:sz w:val="22"/>
          <w:szCs w:val="22"/>
        </w:rPr>
        <w:t>Изменение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рабочего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места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(</w:t>
      </w:r>
      <w:r w:rsidR="00D00589">
        <w:rPr>
          <w:rFonts w:ascii="Verdana" w:hAnsi="Verdana" w:cs="Verdana"/>
          <w:color w:val="000000"/>
          <w:sz w:val="22"/>
          <w:szCs w:val="22"/>
        </w:rPr>
        <w:t>должности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) </w:t>
      </w:r>
      <w:r w:rsidR="00D00589">
        <w:rPr>
          <w:rFonts w:ascii="Verdana" w:hAnsi="Verdana" w:cs="Verdana"/>
          <w:color w:val="000000"/>
          <w:sz w:val="22"/>
          <w:szCs w:val="22"/>
        </w:rPr>
        <w:t>выделенной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в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табличной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части</w:t>
      </w:r>
      <w:r w:rsidR="00D00589"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9715A0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028700" cy="22860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- </w:t>
      </w:r>
      <w:r w:rsidR="00D00589">
        <w:rPr>
          <w:rFonts w:ascii="Verdana" w:hAnsi="Verdana" w:cs="Verdana"/>
          <w:b/>
          <w:bCs/>
          <w:color w:val="000000"/>
          <w:sz w:val="22"/>
          <w:szCs w:val="22"/>
        </w:rPr>
        <w:t>Перевод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работника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на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другое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рабочее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место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(</w:t>
      </w:r>
      <w:r w:rsidR="00D00589">
        <w:rPr>
          <w:rFonts w:ascii="Verdana" w:hAnsi="Verdana" w:cs="Verdana"/>
          <w:color w:val="000000"/>
          <w:sz w:val="22"/>
          <w:szCs w:val="22"/>
        </w:rPr>
        <w:t>должность</w:t>
      </w:r>
      <w:r w:rsidR="00D00589">
        <w:rPr>
          <w:rFonts w:ascii="Verdana" w:hAnsi="Verdana" w:cs="Verdana"/>
          <w:color w:val="000000"/>
          <w:sz w:val="22"/>
          <w:szCs w:val="22"/>
        </w:rPr>
        <w:t>);</w:t>
      </w:r>
    </w:p>
    <w:p w:rsidR="00000000" w:rsidRDefault="009715A0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028700" cy="2286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- </w:t>
      </w:r>
      <w:r w:rsidR="00D00589">
        <w:rPr>
          <w:rFonts w:ascii="Verdana" w:hAnsi="Verdana" w:cs="Verdana"/>
          <w:b/>
          <w:bCs/>
          <w:color w:val="000000"/>
          <w:sz w:val="22"/>
          <w:szCs w:val="22"/>
        </w:rPr>
        <w:t>Удаление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выделенно</w:t>
      </w:r>
      <w:r w:rsidR="00D00589">
        <w:rPr>
          <w:rFonts w:ascii="Verdana" w:hAnsi="Verdana" w:cs="Verdana"/>
          <w:color w:val="000000"/>
          <w:sz w:val="22"/>
          <w:szCs w:val="22"/>
        </w:rPr>
        <w:t>й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в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табличной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части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профессии</w:t>
      </w:r>
      <w:r w:rsidR="00D00589"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9715A0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1304925" cy="228600"/>
            <wp:effectExtent l="0" t="0" r="952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-</w:t>
      </w:r>
      <w:r w:rsidR="00D00589">
        <w:rPr>
          <w:rFonts w:ascii="Verdana" w:hAnsi="Verdana" w:cs="Verdana"/>
          <w:b/>
          <w:bCs/>
          <w:color w:val="000000"/>
          <w:sz w:val="22"/>
          <w:szCs w:val="22"/>
        </w:rPr>
        <w:t>Отменяет</w:t>
      </w:r>
      <w:r w:rsidR="00D00589"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b/>
          <w:bCs/>
          <w:color w:val="000000"/>
          <w:sz w:val="22"/>
          <w:szCs w:val="22"/>
        </w:rPr>
        <w:t>перевод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на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выбранную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должность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и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возвращает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рабочее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место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(</w:t>
      </w:r>
      <w:r w:rsidR="00D00589">
        <w:rPr>
          <w:rFonts w:ascii="Verdana" w:hAnsi="Verdana" w:cs="Verdana"/>
          <w:color w:val="000000"/>
          <w:sz w:val="22"/>
          <w:szCs w:val="22"/>
        </w:rPr>
        <w:t>должность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) </w:t>
      </w:r>
      <w:r w:rsidR="00D00589">
        <w:rPr>
          <w:rFonts w:ascii="Verdana" w:hAnsi="Verdana" w:cs="Verdana"/>
          <w:color w:val="000000"/>
          <w:sz w:val="22"/>
          <w:szCs w:val="22"/>
        </w:rPr>
        <w:t>с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которой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был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произведен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перевод</w:t>
      </w:r>
      <w:r w:rsidR="00D00589"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45c8f8 \l 7 "4.5.1.5.1.1.1.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«Рабочее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место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(</w:instrText>
      </w:r>
      <w:r>
        <w:rPr>
          <w:rFonts w:ascii="Verdana" w:hAnsi="Verdana" w:cs="Verdana"/>
          <w:color w:val="000000"/>
          <w:sz w:val="22"/>
          <w:szCs w:val="22"/>
        </w:rPr>
        <w:instrText>должность</w:instrText>
      </w:r>
      <w:r>
        <w:rPr>
          <w:rFonts w:ascii="Verdana" w:hAnsi="Verdana" w:cs="Verdana"/>
          <w:color w:val="000000"/>
          <w:sz w:val="22"/>
          <w:szCs w:val="22"/>
        </w:rPr>
        <w:instrText>)</w:instrText>
      </w:r>
      <w:r>
        <w:rPr>
          <w:rFonts w:ascii="Verdana" w:hAnsi="Verdana" w:cs="Verdana"/>
          <w:color w:val="000000"/>
          <w:sz w:val="22"/>
          <w:szCs w:val="22"/>
        </w:rPr>
        <w:instrText>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63" w:name="92bf579b-3ec0-4297-95d5-f14bc14624f2"/>
      <w:bookmarkEnd w:id="16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4.5.1.5.1.1.1.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«Рабочее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место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(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должность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)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местами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должностям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666875"/>
            <wp:effectExtent l="0" t="0" r="9525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b/>
          <w:bCs/>
          <w:color w:val="4F87FD"/>
        </w:rPr>
        <w:t>Поля</w:t>
      </w:r>
      <w:r>
        <w:rPr>
          <w:rFonts w:ascii="Verdana" w:hAnsi="Verdana" w:cs="Verdana"/>
          <w:b/>
          <w:bCs/>
          <w:color w:val="4F87FD"/>
        </w:rPr>
        <w:t xml:space="preserve"> </w:t>
      </w:r>
      <w:r>
        <w:rPr>
          <w:rFonts w:ascii="Verdana" w:hAnsi="Verdana" w:cs="Verdana"/>
          <w:b/>
          <w:bCs/>
          <w:color w:val="4F87FD"/>
        </w:rPr>
        <w:t>редактирования</w:t>
      </w:r>
    </w:p>
    <w:p w:rsidR="00000000" w:rsidRDefault="00D00589">
      <w:pPr>
        <w:ind w:left="750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Поля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добавляемом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месте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Табельный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заносится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табельный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месту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).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встречался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напротив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табельного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сообщение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«Занят»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противном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«ОК»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Программа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блокирует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случаях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Рабочее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место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назначается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38125" cy="200025"/>
            <wp:effectExtent l="0" t="0" r="9525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045778cc-19ed-42ee-91ed-9ad8c23fe1b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- Выбор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3.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Основное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Совместительство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Кандидат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Исполняющий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обязанности»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выпадающего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создаваемое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редактируемое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>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).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первого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она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станет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основной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4.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Класс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условий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чие места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5.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приёма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исходя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приёма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6. 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Продолжительность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стажировки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дни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исходя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7. 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Самостоятельная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бота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начинает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стажировки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8. 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Ставка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исходя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9. 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увольнения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исходя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увольнения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</w:t>
      </w:r>
      <w:r>
        <w:rPr>
          <w:rFonts w:ascii="Verdana" w:hAnsi="Verdana" w:cs="Verdana"/>
          <w:color w:val="000000"/>
          <w:sz w:val="22"/>
          <w:szCs w:val="22"/>
        </w:rPr>
        <w:t>боту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7 "4.5.1.5.1.1.2.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«Работники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- </w:instrText>
      </w:r>
      <w:r>
        <w:rPr>
          <w:rFonts w:ascii="Verdana" w:hAnsi="Verdana" w:cs="Verdana"/>
          <w:color w:val="000000"/>
          <w:sz w:val="22"/>
          <w:szCs w:val="22"/>
        </w:rPr>
        <w:instrText>Множественный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выбор»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64" w:name="9612a2c3-203d-4bc1-b877-3c50ec8cd2e8"/>
      <w:bookmarkEnd w:id="16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4.5.1.5.1.1.2.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«Р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аботники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-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Множественный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выбор»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вызвана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</w:t>
      </w:r>
      <w:r>
        <w:rPr>
          <w:rFonts w:ascii="Verdana" w:hAnsi="Verdana" w:cs="Verdana"/>
          <w:color w:val="000000"/>
          <w:sz w:val="22"/>
          <w:szCs w:val="22"/>
        </w:rPr>
        <w:t>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работниками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зависимости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характера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выполняемого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выбран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один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выгляд</w:t>
      </w:r>
      <w:r>
        <w:rPr>
          <w:rFonts w:ascii="Verdana" w:hAnsi="Verdana" w:cs="Verdana"/>
          <w:color w:val="000000"/>
          <w:sz w:val="22"/>
          <w:szCs w:val="22"/>
        </w:rPr>
        <w:t>еть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разному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829050"/>
            <wp:effectExtent l="0" t="0" r="952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«Выбор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сотрудников»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4086225"/>
            <wp:effectExtent l="0" t="0" r="9525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«Ок»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/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вызв</w:t>
      </w:r>
      <w:r>
        <w:rPr>
          <w:rFonts w:ascii="Verdana" w:hAnsi="Verdana" w:cs="Verdana"/>
          <w:color w:val="000000"/>
          <w:sz w:val="22"/>
          <w:szCs w:val="22"/>
        </w:rPr>
        <w:t>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цеха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участка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 xml:space="preserve">.)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095375" cy="228600"/>
            <wp:effectExtent l="0" t="0" r="952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отсутствует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</w:t>
      </w:r>
      <w:r>
        <w:rPr>
          <w:rFonts w:ascii="Verdana" w:hAnsi="Verdana" w:cs="Verdana"/>
          <w:color w:val="000000"/>
          <w:sz w:val="22"/>
          <w:szCs w:val="22"/>
        </w:rPr>
        <w:t>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b5f274fa-278c-4846-bd29-3c4e9cdc92e0-427201e6-3d4b-4e03-9b85-16d57145c8f8 \l 7 "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4.5.1.5.1.1.3.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«Перевод»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65" w:name="8375f002-c151-4283-950d-05b426e550f4"/>
      <w:bookmarkEnd w:id="16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4.5.1.5.1.1.3.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«Перевод»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067050"/>
            <wp:effectExtent l="0" t="0" r="952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b/>
          <w:bCs/>
          <w:color w:val="4F87FD"/>
        </w:rPr>
        <w:t>Поля</w:t>
      </w:r>
      <w:r>
        <w:rPr>
          <w:rFonts w:ascii="Verdana" w:hAnsi="Verdana" w:cs="Verdana"/>
          <w:b/>
          <w:bCs/>
          <w:color w:val="4F87FD"/>
        </w:rPr>
        <w:t xml:space="preserve"> </w:t>
      </w:r>
      <w:r>
        <w:rPr>
          <w:rFonts w:ascii="Verdana" w:hAnsi="Verdana" w:cs="Verdana"/>
          <w:b/>
          <w:bCs/>
          <w:color w:val="4F87FD"/>
        </w:rPr>
        <w:t>редактирования</w:t>
      </w:r>
    </w:p>
    <w:p w:rsidR="00000000" w:rsidRDefault="00D00589">
      <w:pPr>
        <w:rPr>
          <w:rFonts w:ascii="Verdana" w:hAnsi="Verdana" w:cs="Verdana"/>
          <w:b/>
          <w:bCs/>
          <w:color w:val="4F87FD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Поля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переводе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Табельный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заносится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табельный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месту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).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встречал</w:t>
      </w:r>
      <w:r>
        <w:rPr>
          <w:rFonts w:ascii="Verdana" w:hAnsi="Verdana" w:cs="Verdana"/>
          <w:color w:val="000000"/>
          <w:sz w:val="22"/>
          <w:szCs w:val="22"/>
        </w:rPr>
        <w:t>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напротив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табельного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сообщение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«Занят»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противном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«ОК»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Программа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блокирует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случаях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Рабочее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место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назначается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38125" cy="190500"/>
            <wp:effectExtent l="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FF"/>
          <w:sz w:val="22"/>
          <w:szCs w:val="22"/>
          <w:u w:val="single"/>
        </w:rPr>
        <w:t>Рабочее</w:t>
      </w:r>
      <w:r>
        <w:rPr>
          <w:rFonts w:ascii="Verdana" w:hAnsi="Verdana" w:cs="Verdana"/>
          <w:color w:val="0000FF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color w:val="0000FF"/>
          <w:sz w:val="22"/>
          <w:szCs w:val="22"/>
          <w:u w:val="single"/>
        </w:rPr>
        <w:t>место</w:t>
      </w:r>
      <w:r>
        <w:rPr>
          <w:rFonts w:ascii="Verdana" w:hAnsi="Verdana" w:cs="Verdana"/>
          <w:color w:val="0000FF"/>
          <w:sz w:val="22"/>
          <w:szCs w:val="22"/>
          <w:u w:val="single"/>
        </w:rPr>
        <w:t xml:space="preserve"> - </w:t>
      </w:r>
      <w:r>
        <w:rPr>
          <w:rFonts w:ascii="Verdana" w:hAnsi="Verdana" w:cs="Verdana"/>
          <w:color w:val="0000FF"/>
          <w:sz w:val="22"/>
          <w:szCs w:val="22"/>
          <w:u w:val="single"/>
        </w:rPr>
        <w:t>Выбор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3.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Основное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Совместительство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Кандидат»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выпадающего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</w:t>
      </w:r>
      <w:r>
        <w:rPr>
          <w:rFonts w:ascii="Verdana" w:hAnsi="Verdana" w:cs="Verdana"/>
          <w:color w:val="000000"/>
          <w:sz w:val="22"/>
          <w:szCs w:val="22"/>
        </w:rPr>
        <w:t>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переводе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). 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4.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Класс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условий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«Рабочие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5.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перевода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исходя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перев</w:t>
      </w:r>
      <w:r>
        <w:rPr>
          <w:rFonts w:ascii="Verdana" w:hAnsi="Verdana" w:cs="Verdana"/>
          <w:color w:val="000000"/>
          <w:sz w:val="22"/>
          <w:szCs w:val="22"/>
        </w:rPr>
        <w:t>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lastRenderedPageBreak/>
        <w:t xml:space="preserve">6. 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Продолжительность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стажировки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дни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исходя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7. 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Самостоятельная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работа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>чинает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стажировки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8. 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Ставка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исходя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</w:t>
      </w:r>
      <w:r>
        <w:rPr>
          <w:rFonts w:ascii="Verdana" w:hAnsi="Verdana" w:cs="Verdana"/>
          <w:color w:val="000000"/>
          <w:sz w:val="22"/>
          <w:szCs w:val="22"/>
        </w:rPr>
        <w:t>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переводимое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"4.5.1.5.1.2. </w:instrText>
      </w:r>
      <w:r>
        <w:rPr>
          <w:rFonts w:ascii="Verdana" w:hAnsi="Verdana" w:cs="Verdana"/>
          <w:color w:val="000000"/>
          <w:sz w:val="22"/>
          <w:szCs w:val="22"/>
        </w:rPr>
        <w:instrText>«Ограничения»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66" w:name="c83e5e2c-091c-41c9-80b3-dd7cbb37a0b6"/>
      <w:bookmarkEnd w:id="16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4.5.1.5.1.2.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«Ограничени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я»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ограничений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учётаинвалидности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учёта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причины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длительного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отсутствия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39102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7 "4.5.1.5.1.2.1.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«Отсутствие»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67" w:name="3acf5f74-de25-4786-8c90-224491d2bc16"/>
      <w:bookmarkEnd w:id="16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4.5.1.5.1.2.1.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«Отсутствие»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</w:t>
      </w:r>
      <w:r>
        <w:rPr>
          <w:rFonts w:ascii="Verdana" w:hAnsi="Verdana" w:cs="Verdana"/>
          <w:color w:val="000000"/>
          <w:sz w:val="22"/>
          <w:szCs w:val="22"/>
        </w:rPr>
        <w:t>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причины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длительного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отсутствия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495675" cy="1171575"/>
            <wp:effectExtent l="0" t="0" r="9525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"4.5.1.5.1.3. </w:instrText>
      </w:r>
      <w:r>
        <w:rPr>
          <w:rFonts w:ascii="Verdana" w:hAnsi="Verdana" w:cs="Verdana"/>
          <w:color w:val="000000"/>
          <w:sz w:val="22"/>
          <w:szCs w:val="22"/>
        </w:rPr>
        <w:instrText>«Удостоверение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по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охране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труда»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68" w:name="1614cbe5-de4a-4016-a653-6169decc2f4d"/>
      <w:bookmarkEnd w:id="16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4.5.1.5.1.3.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Удостоверение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охране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труда»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персонифицированного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учёта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печати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удостоверений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br/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076700"/>
            <wp:effectExtent l="0" t="0" r="952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4e03-9b85-16d57145c8f8 \l 7 "4.5.1.5.1.3.1.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«Отрывной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талон»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69" w:name="78d3c99f-b73e-4947-83ce-445564f4b726"/>
      <w:bookmarkEnd w:id="16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4.5.1.5.1.3.1.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«Отрывной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талон»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Отрывной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талон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совершённых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</w:t>
      </w:r>
      <w:r>
        <w:rPr>
          <w:rFonts w:ascii="Verdana" w:hAnsi="Verdana" w:cs="Verdana"/>
          <w:color w:val="000000"/>
          <w:sz w:val="22"/>
          <w:szCs w:val="22"/>
        </w:rPr>
        <w:t>тником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добавлении</w:t>
      </w:r>
      <w:r>
        <w:rPr>
          <w:rFonts w:ascii="Verdana" w:hAnsi="Verdana" w:cs="Verdana"/>
          <w:color w:val="000000"/>
          <w:sz w:val="22"/>
          <w:szCs w:val="22"/>
        </w:rPr>
        <w:t xml:space="preserve"> 3-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отрывных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талонов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типом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 xml:space="preserve">", </w:t>
      </w:r>
      <w:r>
        <w:rPr>
          <w:rFonts w:ascii="Verdana" w:hAnsi="Verdana" w:cs="Verdana"/>
          <w:color w:val="000000"/>
          <w:sz w:val="22"/>
          <w:szCs w:val="22"/>
        </w:rPr>
        <w:t>создастся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br/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указывает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какое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совершил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номером</w:t>
      </w:r>
      <w:r>
        <w:rPr>
          <w:rFonts w:ascii="Verdana" w:hAnsi="Verdana" w:cs="Verdana"/>
          <w:color w:val="000000"/>
          <w:sz w:val="22"/>
          <w:szCs w:val="22"/>
        </w:rPr>
        <w:t xml:space="preserve"> 3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>явится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br/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200525" cy="2724150"/>
            <wp:effectExtent l="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7 "4.5.1.5.1.3.2. </w:instrText>
      </w:r>
      <w:r>
        <w:rPr>
          <w:rFonts w:ascii="Verdana" w:hAnsi="Verdana" w:cs="Verdana"/>
          <w:color w:val="000000"/>
          <w:sz w:val="22"/>
          <w:szCs w:val="22"/>
        </w:rPr>
        <w:instrText>«Печать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удостоверения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по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ОТ»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70" w:name="35c09689-083e-46aa-a881-b73f2732d452"/>
      <w:bookmarkEnd w:id="17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4.5.1.5.1.3.2.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«Печать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удостоверения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ОТ»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Печать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удостоверений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Работник</w:t>
      </w:r>
      <w:r>
        <w:rPr>
          <w:rFonts w:ascii="Verdana" w:hAnsi="Verdana" w:cs="Verdana"/>
          <w:color w:val="000000"/>
          <w:sz w:val="22"/>
          <w:szCs w:val="22"/>
        </w:rPr>
        <w:t xml:space="preserve">". </w:t>
      </w:r>
      <w:r>
        <w:rPr>
          <w:rFonts w:ascii="Verdana" w:hAnsi="Verdana" w:cs="Verdana"/>
          <w:color w:val="000000"/>
          <w:sz w:val="22"/>
          <w:szCs w:val="22"/>
        </w:rPr>
        <w:t>Удостоверение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распечатать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талонами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hyperlink w:anchor="53c72e14-7bec-407d-8697-2ad528a6f65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печати талонов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так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без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076700"/>
            <wp:effectExtent l="0" t="0" r="952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печати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удостоверения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647825" cy="238125"/>
            <wp:effectExtent l="0" t="0" r="9525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Удостоверение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представлено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печати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листе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4.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распечатать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сначала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страницу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листе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вторую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стран</w:t>
      </w:r>
      <w:r>
        <w:rPr>
          <w:rFonts w:ascii="Verdana" w:hAnsi="Verdana" w:cs="Verdana"/>
          <w:color w:val="000000"/>
          <w:sz w:val="22"/>
          <w:szCs w:val="22"/>
        </w:rPr>
        <w:t>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листе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разрезать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горизонтальным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диниям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3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вместе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удобства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страницы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удостоверения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пронумерованы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срепить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посередине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степлером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7991475"/>
            <wp:effectExtent l="0" t="0" r="9525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8010525"/>
            <wp:effectExtent l="0" t="0" r="9525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7 "4.5.1.5.1.3.3. </w:instrText>
      </w:r>
      <w:r>
        <w:rPr>
          <w:rFonts w:ascii="Verdana" w:hAnsi="Verdana" w:cs="Verdana"/>
          <w:color w:val="000000"/>
          <w:sz w:val="22"/>
          <w:szCs w:val="22"/>
        </w:rPr>
        <w:instrText>«Печать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талонов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для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удостоверения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по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ОТ»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71" w:name="53c72e14-7bec-407d-8697-2ad528a6f65f"/>
      <w:bookmarkEnd w:id="171"/>
      <w:r>
        <w:rPr>
          <w:rFonts w:ascii="Verdana" w:hAnsi="Verdana" w:cs="Verdana"/>
          <w:b/>
          <w:bCs/>
          <w:color w:val="375DB0"/>
          <w:sz w:val="26"/>
          <w:szCs w:val="26"/>
        </w:rPr>
        <w:t>4.5.1.5.1.3.3.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«Печать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талонов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для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удостоверения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ОТ»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Печать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талонов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удостоверений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Работник</w:t>
      </w:r>
      <w:r>
        <w:rPr>
          <w:rFonts w:ascii="Verdana" w:hAnsi="Verdana" w:cs="Verdana"/>
          <w:color w:val="000000"/>
          <w:sz w:val="22"/>
          <w:szCs w:val="22"/>
        </w:rPr>
        <w:t xml:space="preserve">". </w:t>
      </w:r>
      <w:r>
        <w:rPr>
          <w:rFonts w:ascii="Verdana" w:hAnsi="Verdana" w:cs="Verdana"/>
          <w:color w:val="000000"/>
          <w:sz w:val="22"/>
          <w:szCs w:val="22"/>
        </w:rPr>
        <w:t>Талоны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распечатать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отдельно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без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35c09689-083e-46aa-a881-b73f2732d45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удостоверения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076700"/>
            <wp:effectExtent l="0" t="0" r="952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печати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талонов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удостоверения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209675" cy="247650"/>
            <wp:effectExtent l="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Талоны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представлены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печати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листе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4.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распечатать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сначала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страницу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листе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вторую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страницу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листе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разрезать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горизонтальным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диниям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3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вместе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удобства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талонов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страницы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пронумерованы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срепить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посередине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степлером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8001000"/>
            <wp:effectExtent l="0" t="0" r="952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8001000"/>
            <wp:effectExtent l="0" t="0" r="952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"4.5.2. </w:instrText>
      </w:r>
      <w:r>
        <w:rPr>
          <w:rFonts w:ascii="Verdana" w:hAnsi="Verdana" w:cs="Verdana"/>
          <w:color w:val="000000"/>
          <w:sz w:val="22"/>
          <w:szCs w:val="22"/>
        </w:rPr>
        <w:instrText>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«Медосмотры»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72" w:name="78a89f3f-4be4-4107-bd97-eafe62c70484"/>
      <w:bookmarkEnd w:id="17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«Медосмотры»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</w:t>
      </w:r>
      <w:r>
        <w:rPr>
          <w:rFonts w:ascii="Verdana" w:hAnsi="Verdana" w:cs="Verdana"/>
          <w:color w:val="000000"/>
          <w:sz w:val="22"/>
          <w:szCs w:val="22"/>
        </w:rPr>
        <w:t>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«Медосмотры»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себя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подразделы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·Справочник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медучреждений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·Перечень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вредных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·График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медосмотров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695575" cy="819150"/>
            <wp:effectExtent l="0" t="0" r="952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57145c8f8 \l 4 "4.5.2.1.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«Справочник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медучреждений»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73" w:name="b0eaa56b-c5ff-43ac-be2e-a606e330d1c4"/>
      <w:bookmarkEnd w:id="17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«Справочник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медучреждений»</w:t>
      </w: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057275" cy="742950"/>
            <wp:effectExtent l="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>б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учреждении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здравоохранения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проводятся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</w:t>
      </w:r>
      <w:r>
        <w:rPr>
          <w:rFonts w:ascii="Verdana" w:hAnsi="Verdana" w:cs="Verdana"/>
          <w:color w:val="000000"/>
          <w:sz w:val="22"/>
          <w:szCs w:val="22"/>
        </w:rPr>
        <w:t>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82202fa7-45a5-439b-ba14-94a8688927c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Медицинское учреждение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медучреждения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82202fa7-45a5-439b-ba14-94a8688927c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Медицинское учреждение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системе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7212da43-0536-46b1-9e5a-dc188a16675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отчетов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медицинским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осмотрам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доступная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</w:t>
      </w:r>
      <w:r>
        <w:rPr>
          <w:rFonts w:ascii="Verdana" w:hAnsi="Verdana" w:cs="Verdana"/>
          <w:color w:val="000000"/>
          <w:sz w:val="22"/>
          <w:szCs w:val="22"/>
        </w:rPr>
        <w:t>иком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"4.5.2.1.1.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«Медицинское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учреждение»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74" w:name="82202fa7-45a5-439b-ba14-94a8688927c4"/>
      <w:bookmarkEnd w:id="17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«Медицинское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учреждение»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b0eaa56b-c5ff-43ac-be2e-a606e330d1c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справочника медучреждений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762500" cy="428625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Информация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дальнейшем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направлениях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9cdc92e0-427201e6-3d4b-4e03-9b85-16d57145c8f8 \l 6 "4.5.2.1.1.1.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«Договор»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75" w:name="14ef24f4-d1a7-41ab-b042-8affb6267fdb"/>
      <w:bookmarkEnd w:id="17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4.5.2.1.1.1.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«Договор»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договора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медучрежд</w:t>
      </w:r>
      <w:r>
        <w:rPr>
          <w:rFonts w:ascii="Verdana" w:hAnsi="Verdana" w:cs="Verdana"/>
          <w:color w:val="000000"/>
          <w:sz w:val="22"/>
          <w:szCs w:val="22"/>
        </w:rPr>
        <w:t>ением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895850" cy="239077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"4.5.2.2.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«Перечень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вредных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факторов»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76" w:name="d3775ebd-074f-4357-a822-5fc827dbe668"/>
      <w:bookmarkEnd w:id="176"/>
      <w:r>
        <w:rPr>
          <w:rFonts w:ascii="Verdana" w:hAnsi="Verdana" w:cs="Verdana"/>
          <w:b/>
          <w:bCs/>
          <w:color w:val="375DB0"/>
          <w:sz w:val="26"/>
          <w:szCs w:val="26"/>
        </w:rPr>
        <w:t>4.5.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2.2.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«Перечень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вредных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факторов»</w:t>
      </w: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228725" cy="733425"/>
            <wp:effectExtent l="0" t="0" r="9525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носит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информационный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характер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частоты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периодических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медицинских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осмотров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вредных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производс</w:t>
      </w:r>
      <w:r>
        <w:rPr>
          <w:rFonts w:ascii="Verdana" w:hAnsi="Verdana" w:cs="Verdana"/>
          <w:color w:val="000000"/>
          <w:sz w:val="22"/>
          <w:szCs w:val="22"/>
        </w:rPr>
        <w:t>твенной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среды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выполняемых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781175"/>
            <wp:effectExtent l="0" t="0" r="9525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"4.5.2.2.1.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«Вредные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факторы»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77" w:name="701dc1b5-c6d1-4597-bad6-0a7b9348f1e7"/>
      <w:bookmarkEnd w:id="17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4.5.2.2.1.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«Вредные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факторы»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рисунке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представлена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вредных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«Вредные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рабочее место (должность)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b/>
          <w:bCs/>
          <w:color w:val="FF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FF0000"/>
          <w:sz w:val="22"/>
          <w:szCs w:val="22"/>
          <w:lang w:val="ru-RU"/>
        </w:rPr>
        <w:drawing>
          <wp:inline distT="0" distB="0" distL="0" distR="0">
            <wp:extent cx="5667375" cy="3409950"/>
            <wp:effectExtent l="0" t="0" r="952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4b-4e03-9b85-16d57145c8f8 \l 4 "4.5.2.3.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«График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прохождения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медосмотров»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78" w:name="6e1add5d-d321-40a4-acdc-220aa36740af"/>
      <w:bookmarkEnd w:id="17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«График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прохождения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медосмотров»</w:t>
      </w: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42925" cy="685800"/>
            <wp:effectExtent l="0" t="0" r="952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медицинских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осмотров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676400"/>
            <wp:effectExtent l="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способами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color w:val="000000"/>
          <w:sz w:val="22"/>
          <w:szCs w:val="22"/>
        </w:rPr>
        <w:t>вручную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признак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Медосмотр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какой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справочнике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пройти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>);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признака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Медос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мотр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);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3.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«закрытия»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–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фактической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d2a6863e-59fe-487e-813f-3d989f73cbd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Медосмотр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внеочередной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d2a6863e-59fe-487e-813f-3d989f73cbd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Медосмотр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параметров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d2a6863e-59fe-487e-813f-3d989f73cbd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медосмотр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признака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Медосмотры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</w:t>
      </w:r>
      <w:r>
        <w:rPr>
          <w:rFonts w:ascii="Verdana" w:hAnsi="Verdana" w:cs="Verdana"/>
          <w:color w:val="000000"/>
          <w:sz w:val="22"/>
          <w:szCs w:val="22"/>
        </w:rPr>
        <w:t>лице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«Работники»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остальные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вручную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параметров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перейти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«Фактическая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дата»</w:t>
      </w:r>
      <w:r>
        <w:rPr>
          <w:rFonts w:ascii="Verdana" w:hAnsi="Verdana" w:cs="Verdana"/>
          <w:color w:val="000000"/>
          <w:sz w:val="22"/>
          <w:szCs w:val="22"/>
        </w:rPr>
        <w:t>,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«Результат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«Ограничения»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периодических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медосмотров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текущих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периодический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фактич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еской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Автоматически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медосмотр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создается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учетом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периодичности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вредных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факторов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указанной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рабочего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места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«Рабочие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места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должности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)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Отсчет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периода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начинается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фактической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медосмотра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системе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7212da43-0536-46b1-9e5a-dc188a16675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отчетов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медицинским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осмотрам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ч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фильтрации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"4.5.2.3.1. </w:instrText>
      </w:r>
      <w:r>
        <w:rPr>
          <w:rFonts w:ascii="Verdana" w:hAnsi="Verdana" w:cs="Verdana"/>
          <w:color w:val="000000"/>
          <w:sz w:val="22"/>
          <w:szCs w:val="22"/>
        </w:rPr>
        <w:instrText>Отчеты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по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медосмотрам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79" w:name="7212da43-0536-46b1-9e5a-dc188a16675f"/>
      <w:bookmarkEnd w:id="17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4.5.2.3.1.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Отчет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ы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медосмотрам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системе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отчетов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медицинским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осмотрам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1.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Список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работающих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подлежащих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периодическим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2.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Список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вариант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1,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вариант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2)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работающих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подлежащих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периодическому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3.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График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периодического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медицинского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осмотра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сформировать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отчет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«Отчеты»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предложенного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необходимый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Программа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сформирует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отчеты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формате</w:t>
      </w:r>
      <w:r>
        <w:rPr>
          <w:rFonts w:ascii="Verdana" w:hAnsi="Verdana" w:cs="Verdana"/>
          <w:color w:val="000000"/>
          <w:sz w:val="22"/>
          <w:szCs w:val="22"/>
        </w:rPr>
        <w:t xml:space="preserve"> Excel.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638425" cy="1504950"/>
            <wp:effectExtent l="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Отчеты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формируются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основании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информации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указанной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системе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соответствующих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разделах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b/>
          <w:bCs/>
          <w:color w:val="FF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пункта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предложит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посредством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2ecfcf8a-fdca-46d7-b52c-55acbeaa2e50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Выбор года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сформирован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отчет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отчеты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формируются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введенных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Так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отчете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должностей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столбцы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Структурное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цех</w:t>
      </w:r>
      <w:r>
        <w:rPr>
          <w:rFonts w:ascii="Verdana" w:hAnsi="Verdana" w:cs="Verdana"/>
          <w:color w:val="000000"/>
          <w:sz w:val="22"/>
          <w:szCs w:val="22"/>
        </w:rPr>
        <w:t>);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Профессия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Количество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Вредные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опасные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производственные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класс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опасности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химического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вещества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вид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выполняемых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Класс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условий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вредным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опасным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производственным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факторам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П</w:t>
      </w:r>
      <w:r>
        <w:rPr>
          <w:rFonts w:ascii="Verdana" w:hAnsi="Verdana" w:cs="Verdana"/>
          <w:color w:val="000000"/>
          <w:sz w:val="22"/>
          <w:szCs w:val="22"/>
        </w:rPr>
        <w:t>ериодичность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мес</w:t>
      </w:r>
      <w:r>
        <w:rPr>
          <w:rFonts w:ascii="Verdana" w:hAnsi="Verdana" w:cs="Verdana"/>
          <w:color w:val="000000"/>
          <w:sz w:val="22"/>
          <w:szCs w:val="22"/>
        </w:rPr>
        <w:t>.);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предыдущего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отчете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вариант</w:t>
      </w:r>
      <w:r>
        <w:rPr>
          <w:rFonts w:ascii="Verdana" w:hAnsi="Verdana" w:cs="Verdana"/>
          <w:color w:val="000000"/>
          <w:sz w:val="22"/>
          <w:szCs w:val="22"/>
        </w:rPr>
        <w:t xml:space="preserve"> 1, </w:t>
      </w:r>
      <w:r>
        <w:rPr>
          <w:rFonts w:ascii="Verdana" w:hAnsi="Verdana" w:cs="Verdana"/>
          <w:color w:val="000000"/>
          <w:sz w:val="22"/>
          <w:szCs w:val="22"/>
        </w:rPr>
        <w:t>вариант</w:t>
      </w:r>
      <w:r>
        <w:rPr>
          <w:rFonts w:ascii="Verdana" w:hAnsi="Verdana" w:cs="Verdana"/>
          <w:color w:val="000000"/>
          <w:sz w:val="22"/>
          <w:szCs w:val="22"/>
        </w:rPr>
        <w:t xml:space="preserve"> 2)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столбцы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Фамилия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собственное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отчество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таковое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</w:t>
      </w:r>
      <w:r>
        <w:rPr>
          <w:rFonts w:ascii="Verdana" w:hAnsi="Verdana" w:cs="Verdana"/>
          <w:color w:val="000000"/>
          <w:sz w:val="22"/>
          <w:szCs w:val="22"/>
        </w:rPr>
        <w:t>еется</w:t>
      </w:r>
      <w:r>
        <w:rPr>
          <w:rFonts w:ascii="Verdana" w:hAnsi="Verdana" w:cs="Verdana"/>
          <w:color w:val="000000"/>
          <w:sz w:val="22"/>
          <w:szCs w:val="22"/>
        </w:rPr>
        <w:t>);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Число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месяц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год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рождения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Адрес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жительства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пребывания</w:t>
      </w:r>
      <w:r>
        <w:rPr>
          <w:rFonts w:ascii="Verdana" w:hAnsi="Verdana" w:cs="Verdana"/>
          <w:color w:val="000000"/>
          <w:sz w:val="22"/>
          <w:szCs w:val="22"/>
        </w:rPr>
        <w:t>);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Профессия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Вредные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опасные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производственные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класс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опасности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химического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вещества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вид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выполняемых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Класс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условий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</w:t>
      </w:r>
      <w:r>
        <w:rPr>
          <w:rFonts w:ascii="Verdana" w:hAnsi="Verdana" w:cs="Verdana"/>
          <w:color w:val="000000"/>
          <w:sz w:val="22"/>
          <w:szCs w:val="22"/>
        </w:rPr>
        <w:t>едным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опасным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производственным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факторам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Периодичность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мес</w:t>
      </w:r>
      <w:r>
        <w:rPr>
          <w:rFonts w:ascii="Verdana" w:hAnsi="Verdana" w:cs="Verdana"/>
          <w:color w:val="000000"/>
          <w:sz w:val="22"/>
          <w:szCs w:val="22"/>
        </w:rPr>
        <w:t>.).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"4.5.2.3.2.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«Медосмотр»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80" w:name="d2a6863e-59fe-487e-813f-3d989f73cbdf"/>
      <w:bookmarkEnd w:id="18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4.5.2.3.2.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«Медосмотр»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внеочередного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/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сотрудников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Обязательным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«Работники»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«Тип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«Плановая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режиме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«Тип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«Пл</w:t>
      </w:r>
      <w:r>
        <w:rPr>
          <w:rFonts w:ascii="Verdana" w:hAnsi="Verdana" w:cs="Verdana"/>
          <w:color w:val="000000"/>
          <w:sz w:val="22"/>
          <w:szCs w:val="22"/>
        </w:rPr>
        <w:t>ановая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«фактическая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«Результат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6162675"/>
            <wp:effectExtent l="0" t="0" r="9525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lastRenderedPageBreak/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«Работники»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вносятся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внеочередной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</w:t>
      </w:r>
      <w:r>
        <w:rPr>
          <w:rFonts w:ascii="Verdana" w:hAnsi="Verdana" w:cs="Verdana"/>
          <w:color w:val="000000"/>
          <w:sz w:val="22"/>
          <w:szCs w:val="22"/>
        </w:rPr>
        <w:t>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9612a2c3-203d-4bc1-b877-3c50ec8cd2e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Работники - Множественный выбор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внеочередной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Продление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плановой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бокса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Продлена</w:t>
      </w:r>
      <w:r>
        <w:rPr>
          <w:rFonts w:ascii="Verdana" w:hAnsi="Verdana" w:cs="Verdana"/>
          <w:color w:val="000000"/>
          <w:sz w:val="22"/>
          <w:szCs w:val="22"/>
        </w:rPr>
        <w:t xml:space="preserve">".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бокса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Продлена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основании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5905500"/>
            <wp:effectExtent l="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поз</w:t>
      </w:r>
      <w:r>
        <w:rPr>
          <w:rFonts w:ascii="Verdana" w:hAnsi="Verdana" w:cs="Verdana"/>
          <w:color w:val="000000"/>
          <w:sz w:val="22"/>
          <w:szCs w:val="22"/>
        </w:rPr>
        <w:t>воляет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печать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990600" cy="238125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результате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сформировано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медицинский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осмотр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Направление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откроется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предварительного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просмотра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7991475"/>
            <wp:effectExtent l="0" t="0" r="9525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"4.5.2.3.2.1. </w:instrText>
      </w:r>
      <w:r>
        <w:rPr>
          <w:rFonts w:ascii="Verdana" w:hAnsi="Verdana" w:cs="Verdana"/>
          <w:color w:val="000000"/>
          <w:sz w:val="22"/>
          <w:szCs w:val="22"/>
        </w:rPr>
        <w:instrText>Вкладка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«Настройки»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81" w:name="d51b5c58-420d-4640-b295-b582a2b01ff9"/>
      <w:bookmarkEnd w:id="18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4.5.2.3.2.1.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Вкладка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«Настройки»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"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Печать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подразделения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направлении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"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печатной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648200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4362450"/>
            <wp:effectExtent l="0" t="0" r="952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"4.5.2.3.2.2.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«Ограничение»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82" w:name="66f88302-46c8-41f3-b1c2-31fd37b6d495"/>
      <w:bookmarkEnd w:id="18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4.5.2.3.2.2.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«Огра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ничение»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ограничений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752975" cy="1524000"/>
            <wp:effectExtent l="0" t="0" r="952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"4.5.2.3.3.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</w:instrText>
      </w:r>
      <w:r>
        <w:rPr>
          <w:rFonts w:ascii="Verdana" w:hAnsi="Verdana" w:cs="Verdana"/>
          <w:color w:val="000000"/>
          <w:sz w:val="22"/>
          <w:szCs w:val="22"/>
        </w:rPr>
        <w:instrText>Выбор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года»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83" w:name="2ecfcf8a-fdca-46d7-b52c-55acbeaa2e50"/>
      <w:bookmarkEnd w:id="18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4.5.2.3.3.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«Выбор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года»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года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сформирован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7212da43-0536-46b1-9e5a-dc188a16675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отчет по медосмо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трам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229100" cy="70485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"4.5.2.3.4. </w:instrText>
      </w:r>
      <w:r>
        <w:rPr>
          <w:rFonts w:ascii="Verdana" w:hAnsi="Verdana" w:cs="Verdana"/>
          <w:color w:val="000000"/>
          <w:sz w:val="22"/>
          <w:szCs w:val="22"/>
        </w:rPr>
        <w:instrText>Фильтр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медосмотр</w:instrText>
      </w:r>
      <w:r>
        <w:rPr>
          <w:rFonts w:ascii="Verdana" w:hAnsi="Verdana" w:cs="Verdana"/>
          <w:color w:val="000000"/>
          <w:sz w:val="22"/>
          <w:szCs w:val="22"/>
        </w:rPr>
        <w:instrText>ов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84" w:name="924782bd-08ee-48a5-adb0-850e3b3876c2"/>
      <w:bookmarkEnd w:id="18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4.5.2.3.4.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Фильтр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медосмотров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6e1add5d-d321-40a4-acdc-220aa3674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График прохождения медосмотров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отфильтровать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признаку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«Тип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</w:t>
      </w:r>
      <w:r>
        <w:rPr>
          <w:rFonts w:ascii="Verdana" w:hAnsi="Verdana" w:cs="Verdana"/>
          <w:color w:val="000000"/>
          <w:sz w:val="22"/>
          <w:szCs w:val="22"/>
        </w:rPr>
        <w:t>мотра»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параметров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«Предварительный»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«Периодический»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«Внеочередной»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соответствующие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параметру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пункта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установлено»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«Факти</w:t>
      </w:r>
      <w:r>
        <w:rPr>
          <w:rFonts w:ascii="Verdana" w:hAnsi="Verdana" w:cs="Verdana"/>
          <w:color w:val="000000"/>
          <w:sz w:val="22"/>
          <w:szCs w:val="22"/>
        </w:rPr>
        <w:t>ческой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«Периоду»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иконку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«метлы»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сброшены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895850" cy="84772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"4.5.2.3.5. </w:instrText>
      </w:r>
      <w:r>
        <w:rPr>
          <w:rFonts w:ascii="Verdana" w:hAnsi="Verdana" w:cs="Verdana"/>
          <w:color w:val="000000"/>
          <w:sz w:val="22"/>
          <w:szCs w:val="22"/>
        </w:rPr>
        <w:instrText>Групповые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действия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85" w:name="9190cc3f-1cd3-42ac-8339-fa98488fc81e"/>
      <w:bookmarkEnd w:id="18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4.5.2.3.5.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Групповые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действия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системе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совершать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групповые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9715A0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133600" cy="1952625"/>
            <wp:effectExtent l="0" t="0" r="0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1.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Распечатать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направление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–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распечатать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записям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Отметить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прохождение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–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отметить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записям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162425" cy="1143000"/>
            <wp:effectExtent l="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3.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Назначить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медучреждение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назначить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медучреждение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записям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600200"/>
            <wp:effectExtent l="0" t="0" r="952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4.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Направление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получил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отметить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получение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</w:t>
      </w:r>
      <w:r>
        <w:rPr>
          <w:rFonts w:ascii="Verdana" w:hAnsi="Verdana" w:cs="Verdana"/>
          <w:color w:val="000000"/>
          <w:sz w:val="22"/>
          <w:szCs w:val="22"/>
        </w:rPr>
        <w:t>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записям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3352800" cy="1323975"/>
            <wp:effectExtent l="0" t="0" r="0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5.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Направление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выдал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направление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записям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086100"/>
            <wp:effectExtent l="0" t="0" r="952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000000" w:rsidRDefault="00D0058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6.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Продление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продлить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медосмотров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Причина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продления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Calibri" w:hAnsi="Calibri" w:cs="Calibri"/>
          <w:color w:val="000000"/>
          <w:sz w:val="22"/>
          <w:szCs w:val="22"/>
        </w:rPr>
        <w:t>.</w:t>
      </w:r>
      <w:r>
        <w:rPr>
          <w:rFonts w:ascii="Calibri" w:hAnsi="Calibri" w:cs="Calibri"/>
          <w:color w:val="000000"/>
          <w:sz w:val="22"/>
          <w:szCs w:val="22"/>
        </w:rPr>
        <w:br/>
      </w:r>
    </w:p>
    <w:p w:rsidR="00000000" w:rsidRDefault="009715A0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0" cy="1819275"/>
            <wp:effectExtent l="0" t="0" r="0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  <w:r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TC \f b5f274fa-278c-4846-bd29-3c4e9cdc92e0-427201e6-3d4b-4e03-9b85-16d57145c8f8 \l 3 "4.5.3. </w:instrText>
      </w:r>
      <w:r>
        <w:rPr>
          <w:rFonts w:ascii="Calibri" w:hAnsi="Calibri" w:cs="Calibri"/>
          <w:color w:val="000000"/>
          <w:sz w:val="22"/>
          <w:szCs w:val="22"/>
        </w:rPr>
        <w:instrText>Раздел</w:instrText>
      </w:r>
      <w:r>
        <w:rPr>
          <w:rFonts w:ascii="Calibri" w:hAnsi="Calibri" w:cs="Calibri"/>
          <w:color w:val="000000"/>
          <w:sz w:val="22"/>
          <w:szCs w:val="22"/>
        </w:rPr>
        <w:instrText xml:space="preserve"> </w:instrText>
      </w:r>
      <w:r>
        <w:rPr>
          <w:rFonts w:ascii="Calibri" w:hAnsi="Calibri" w:cs="Calibri"/>
          <w:color w:val="000000"/>
          <w:sz w:val="22"/>
          <w:szCs w:val="22"/>
        </w:rPr>
        <w:instrText>«Инструктажи»</w:instrText>
      </w:r>
      <w:r>
        <w:rPr>
          <w:rFonts w:ascii="Calibri" w:hAnsi="Calibri" w:cs="Calibri"/>
          <w:color w:val="000000"/>
          <w:sz w:val="22"/>
          <w:szCs w:val="22"/>
        </w:rPr>
        <w:instrText>"</w:instrText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  <w:bookmarkStart w:id="186" w:name="057cd399-fbc1-4018-840a-df7c4c021572"/>
      <w:bookmarkEnd w:id="18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«Инструктажи»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«Инструктажи»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</w:t>
      </w:r>
      <w:r>
        <w:rPr>
          <w:rFonts w:ascii="Verdana" w:hAnsi="Verdana" w:cs="Verdana"/>
          <w:color w:val="000000"/>
          <w:sz w:val="22"/>
          <w:szCs w:val="22"/>
        </w:rPr>
        <w:t>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подразделы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·Инструкции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·Программы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·Назначенные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Инструкции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·Гафик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095625" cy="942975"/>
            <wp:effectExtent l="0" t="0" r="9525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"4.5.3.1.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«Инструкции»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87" w:name="109ed776-f42e-4da2-b6ab-12c63a9d69aa"/>
      <w:bookmarkEnd w:id="18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4.5.3.1.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«Инструк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ции»</w:t>
      </w: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809625" cy="74295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«Инструкции»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990725"/>
            <wp:effectExtent l="0" t="0" r="9525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</w:t>
      </w:r>
      <w:r>
        <w:rPr>
          <w:rFonts w:ascii="Verdana" w:hAnsi="Verdana" w:cs="Verdana"/>
          <w:color w:val="000000"/>
          <w:sz w:val="22"/>
          <w:szCs w:val="22"/>
        </w:rPr>
        <w:t>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7be701ec-e94c-4b48-844e-b79bc3e8af7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инструкцию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её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реестра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</w:t>
      </w:r>
      <w:r>
        <w:rPr>
          <w:rFonts w:ascii="Verdana" w:hAnsi="Verdana" w:cs="Verdana"/>
          <w:color w:val="000000"/>
          <w:sz w:val="22"/>
          <w:szCs w:val="22"/>
        </w:rPr>
        <w:t>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7be701ec-e94c-4b48-844e-b79bc3e8af7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инструкцию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ч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"4.5.3.1.1.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«Инструкция»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88" w:name="7be701ec-e94c-4b48-844e-b79bc3e8af74"/>
      <w:bookmarkEnd w:id="18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4.5.3.1.1.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«Инструкция»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наименование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утверждения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495800"/>
            <wp:effectExtent l="0" t="0" r="952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«Файл»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>качать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собственную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компьютере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воспользуйтесь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71450" cy="1714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появившемся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укажите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компьютере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Файл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</w:t>
      </w:r>
      <w:r>
        <w:rPr>
          <w:rFonts w:ascii="Verdana" w:hAnsi="Verdana" w:cs="Verdana"/>
          <w:color w:val="000000"/>
          <w:sz w:val="22"/>
          <w:szCs w:val="22"/>
        </w:rPr>
        <w:t>акачен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дальнейшей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прямо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«Просмотр»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f b5f274fa-278c-4846-bd29-3c4e9cdc92e0-427201e6-3d4b-4e03-9b85-16d57145c8f8 \l 4 "4.5.3.2.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«Программы»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89" w:name="e7c7ab2a-443f-4df4-a7eb-f24bdb7db676"/>
      <w:bookmarkEnd w:id="18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4.5.3.2.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«Программы»</w:t>
      </w: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800100" cy="68580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</w:t>
      </w:r>
      <w:r>
        <w:rPr>
          <w:rFonts w:ascii="Verdana" w:hAnsi="Verdana" w:cs="Verdana"/>
          <w:color w:val="000000"/>
          <w:sz w:val="22"/>
          <w:szCs w:val="22"/>
        </w:rPr>
        <w:t>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«Программы»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реестра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057275"/>
            <wp:effectExtent l="0" t="0" r="9525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воспользуйтесь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46f09a20-2420-4ced-8d54-b42bccb3199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программу инструктажа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её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реестра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46f09a20-2420-4ced-8d54-b42bccb3199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программу инструктажа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ч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"4.5.3.2.1.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«Программа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и</w:instrText>
      </w:r>
      <w:r>
        <w:rPr>
          <w:rFonts w:ascii="Verdana" w:hAnsi="Verdana" w:cs="Verdana"/>
          <w:color w:val="000000"/>
          <w:sz w:val="22"/>
          <w:szCs w:val="22"/>
        </w:rPr>
        <w:instrText>нструктажа»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90" w:name="46f09a20-2420-4ced-8d54-b42bccb3199f"/>
      <w:bookmarkEnd w:id="19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4.5.3.2.1.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«Программа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инструктажа»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наименование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утверждения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352800"/>
            <wp:effectExtent l="0" t="0" r="952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«Файл»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закачать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собственную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компьютере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воспользуйтесь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71450" cy="17145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файл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появившемся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укажите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компьютере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Файл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дальнейшей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прямо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«Просмотр»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4b-4e03-9b85-16d57145c8f8 \l 4 "4.5.3.3.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«Назначенные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Инструктажи»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91" w:name="b27c402d-6e49-486d-9dba-a0ab7a40045a"/>
      <w:bookmarkEnd w:id="19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4.5.3.3.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«Назначенные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Инструктажи»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847725" cy="638175"/>
            <wp:effectExtent l="0" t="0" r="9525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</w:t>
      </w:r>
      <w:r>
        <w:rPr>
          <w:rFonts w:ascii="Verdana" w:hAnsi="Verdana" w:cs="Verdana"/>
          <w:color w:val="000000"/>
          <w:sz w:val="22"/>
          <w:szCs w:val="22"/>
        </w:rPr>
        <w:t>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отражает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какому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месту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«Рабочие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«Учет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персонала»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</w:t>
      </w:r>
      <w:r>
        <w:rPr>
          <w:rFonts w:ascii="Verdana" w:hAnsi="Verdana" w:cs="Verdana"/>
          <w:color w:val="000000"/>
          <w:sz w:val="22"/>
          <w:szCs w:val="22"/>
        </w:rPr>
        <w:t>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дублируется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«Рабочие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«Учет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персонала»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"4.5.3.3.1. </w:instrText>
      </w:r>
      <w:r>
        <w:rPr>
          <w:rFonts w:ascii="Verdana" w:hAnsi="Verdana" w:cs="Verdana"/>
          <w:color w:val="000000"/>
          <w:sz w:val="22"/>
          <w:szCs w:val="22"/>
        </w:rPr>
        <w:instrText>Назначение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программ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инструктаж</w:instrText>
      </w:r>
      <w:r>
        <w:rPr>
          <w:rFonts w:ascii="Verdana" w:hAnsi="Verdana" w:cs="Verdana"/>
          <w:color w:val="000000"/>
          <w:sz w:val="22"/>
          <w:szCs w:val="22"/>
        </w:rPr>
        <w:instrText>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92" w:name="c93178b9-32e2-44b2-9075-e4d8294b737b"/>
      <w:bookmarkEnd w:id="19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4.5.3.3.1.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Назначение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программ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инструктажа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Назначить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панели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инструментов</w:t>
      </w:r>
      <w:r>
        <w:rPr>
          <w:rFonts w:ascii="Verdana" w:hAnsi="Verdana" w:cs="Verdana"/>
          <w:color w:val="000000"/>
          <w:sz w:val="22"/>
          <w:szCs w:val="22"/>
        </w:rPr>
        <w:t>. "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</w:t>
      </w:r>
      <w:r>
        <w:rPr>
          <w:rFonts w:ascii="Verdana" w:hAnsi="Verdana" w:cs="Verdana"/>
          <w:color w:val="000000"/>
          <w:sz w:val="22"/>
          <w:szCs w:val="22"/>
        </w:rPr>
        <w:t>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сегодняшним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днём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991100" cy="361950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«График»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e9cdc92e0-427201e6-3d4b-4e03-9b85-16d57145c8f8 \l 6 "4.5.3.3.1.1.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«Программа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инстуктажей»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93" w:name="f79341b9-6310-4160-882b-c84f523702a7"/>
      <w:bookmarkEnd w:id="19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4.5.3.3.1.1.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«Программа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инстуктажей»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</w:t>
      </w:r>
      <w:r>
        <w:rPr>
          <w:rFonts w:ascii="Verdana" w:hAnsi="Verdana" w:cs="Verdana"/>
          <w:color w:val="000000"/>
          <w:sz w:val="22"/>
          <w:szCs w:val="22"/>
        </w:rPr>
        <w:t>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наименования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609975"/>
            <wp:effectExtent l="0" t="0" r="9525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"4.5.3.4.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«График»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94" w:name="123062bc-b67d-46f1-b7ef-d43d27dac3db"/>
      <w:bookmarkEnd w:id="19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4.5.3.4.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«График»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«График»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304925"/>
            <wp:effectExtent l="0" t="0" r="9525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</w:t>
      </w:r>
      <w:r>
        <w:rPr>
          <w:rFonts w:ascii="Verdana" w:hAnsi="Verdana" w:cs="Verdana"/>
          <w:color w:val="000000"/>
          <w:sz w:val="22"/>
          <w:szCs w:val="22"/>
        </w:rPr>
        <w:t>уктура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Инструктаж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способами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Назначенные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</w:t>
      </w:r>
      <w:r>
        <w:rPr>
          <w:rFonts w:ascii="Verdana" w:hAnsi="Verdana" w:cs="Verdana"/>
          <w:color w:val="000000"/>
          <w:sz w:val="22"/>
          <w:szCs w:val="22"/>
        </w:rPr>
        <w:t>руктажи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 </w:t>
      </w:r>
      <w:r>
        <w:rPr>
          <w:rFonts w:ascii="Verdana" w:hAnsi="Verdana" w:cs="Verdana"/>
          <w:color w:val="000000"/>
          <w:sz w:val="22"/>
          <w:szCs w:val="22"/>
        </w:rPr>
        <w:t>указанием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Инструктаж</w:t>
        </w:r>
      </w:hyperlink>
      <w:r>
        <w:rPr>
          <w:rFonts w:ascii="Verdana" w:hAnsi="Verdana" w:cs="Verdana"/>
          <w:color w:val="000000"/>
          <w:sz w:val="22"/>
          <w:szCs w:val="22"/>
        </w:rPr>
        <w:t>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);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color w:val="000000"/>
          <w:sz w:val="22"/>
          <w:szCs w:val="22"/>
        </w:rPr>
        <w:t>вручную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внеплановый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целевой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вручную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af29977-7cab-45db-be49-6a1b742cda9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инструктаж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её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>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af29977-7cab-45db-be49-6a1b742cda9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инструктаж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Назначе</w:t>
      </w:r>
      <w:r>
        <w:rPr>
          <w:rFonts w:ascii="Verdana" w:hAnsi="Verdana" w:cs="Verdana"/>
          <w:color w:val="000000"/>
          <w:sz w:val="22"/>
          <w:szCs w:val="22"/>
        </w:rPr>
        <w:t>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инструктажи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 </w:t>
      </w:r>
      <w:r>
        <w:rPr>
          <w:rFonts w:ascii="Verdana" w:hAnsi="Verdana" w:cs="Verdana"/>
          <w:color w:val="000000"/>
          <w:sz w:val="22"/>
          <w:szCs w:val="22"/>
        </w:rPr>
        <w:t>указанием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Инструктаж</w:t>
        </w:r>
      </w:hyperlink>
      <w:r>
        <w:rPr>
          <w:rFonts w:ascii="Verdana" w:hAnsi="Verdana" w:cs="Verdana"/>
          <w:color w:val="000000"/>
          <w:sz w:val="22"/>
          <w:szCs w:val="22"/>
        </w:rPr>
        <w:t>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>: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«Табельный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«ФИО»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остальные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выбрав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</w:t>
      </w:r>
      <w:r>
        <w:rPr>
          <w:rFonts w:ascii="Verdana" w:hAnsi="Verdana" w:cs="Verdana"/>
          <w:color w:val="000000"/>
          <w:sz w:val="22"/>
          <w:szCs w:val="22"/>
        </w:rPr>
        <w:t>оматического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текущих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фактиче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c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кой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af29977-7cab-45db-be49-6a1b742cda9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инструктаж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900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035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Автоматически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инструктаж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создается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учетом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периодичности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указанной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программе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инструктажей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«Программы»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Отсчет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периода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начинается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фактической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проверки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типом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«Повторный»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</w:t>
      </w:r>
      <w:r>
        <w:rPr>
          <w:rFonts w:ascii="Verdana" w:hAnsi="Verdana" w:cs="Verdana"/>
          <w:color w:val="000000"/>
          <w:sz w:val="22"/>
          <w:szCs w:val="22"/>
        </w:rPr>
        <w:t>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ч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"4.5.3.4.1.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«Инструктаж»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95" w:name="3af29977-7cab-45db-be49-6a1b742cda97"/>
      <w:bookmarkEnd w:id="19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4.5.3.4.1.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«Инструктаж»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режиме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запрещено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сотрудников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391025"/>
            <wp:effectExtent l="0" t="0" r="9525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появившемся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блоке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«Работники»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вносятся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внеплановый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целевой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экран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9612a2c3-203d-4bc1-b877-3c50ec8cd2e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Выбор работников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Затем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оставшиеся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указываются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создавались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программа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выбирается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тип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</w:t>
      </w:r>
      <w:r>
        <w:rPr>
          <w:rFonts w:ascii="Verdana" w:hAnsi="Verdana" w:cs="Verdana"/>
          <w:color w:val="000000"/>
          <w:sz w:val="22"/>
          <w:szCs w:val="22"/>
        </w:rPr>
        <w:t>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нажимаем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«ОК»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Инструктаж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занесен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1990725"/>
            <wp:effectExtent l="0" t="0" r="9525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4e9cdc92e0-427201e6-3d4b-4e03-9b85-16d57145c8f8 \l 5 "4.5.3.4.2. </w:instrText>
      </w:r>
      <w:r>
        <w:rPr>
          <w:rFonts w:ascii="Verdana" w:hAnsi="Verdana" w:cs="Verdana"/>
          <w:color w:val="000000"/>
          <w:sz w:val="22"/>
          <w:szCs w:val="22"/>
        </w:rPr>
        <w:instrText>Групповые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действия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96" w:name="a6af2318-119e-4ea8-94e1-943f9ede88c6"/>
      <w:bookmarkEnd w:id="19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4.5.3.4.2.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Групповые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действия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системе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совершать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групповые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</w:t>
      </w:r>
      <w:r>
        <w:rPr>
          <w:rFonts w:ascii="Verdana" w:hAnsi="Verdana" w:cs="Verdana"/>
          <w:color w:val="000000"/>
          <w:sz w:val="22"/>
          <w:szCs w:val="22"/>
        </w:rPr>
        <w:t>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924050" cy="106680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000000" w:rsidRDefault="00D00589">
      <w:pPr>
        <w:rPr>
          <w:rFonts w:ascii="Calibri" w:hAnsi="Calibri" w:cs="Calibri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1.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Отметить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прохождение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–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отметить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записям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438400" cy="91440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2.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Продление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продлить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Причина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продления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Calibri" w:hAnsi="Calibri" w:cs="Calibri"/>
          <w:color w:val="000000"/>
          <w:sz w:val="22"/>
          <w:szCs w:val="22"/>
        </w:rPr>
        <w:t>.</w:t>
      </w:r>
      <w:r>
        <w:rPr>
          <w:rFonts w:ascii="Calibri" w:hAnsi="Calibri" w:cs="Calibri"/>
          <w:color w:val="000000"/>
          <w:sz w:val="22"/>
          <w:szCs w:val="22"/>
        </w:rPr>
        <w:br/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0" cy="1819275"/>
            <wp:effectExtent l="0" t="0" r="0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"4.5.4. </w:instrText>
      </w:r>
      <w:r>
        <w:rPr>
          <w:rFonts w:ascii="Verdana" w:hAnsi="Verdana" w:cs="Verdana"/>
          <w:color w:val="000000"/>
          <w:sz w:val="22"/>
          <w:szCs w:val="22"/>
        </w:rPr>
        <w:instrText>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«Проверка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знаний»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97" w:name="760ba6b8-a9b9-459a-b07c-8527085b4491"/>
      <w:bookmarkEnd w:id="19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«Проверка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знаний»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далее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), </w:t>
      </w:r>
      <w:r>
        <w:rPr>
          <w:rFonts w:ascii="Verdana" w:hAnsi="Verdana" w:cs="Verdana"/>
          <w:color w:val="000000"/>
          <w:sz w:val="22"/>
          <w:szCs w:val="22"/>
        </w:rPr>
        <w:t>подготовки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составления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подразделы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·Программы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·Назначенные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·Комиссии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·Протоколы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·График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581400" cy="809625"/>
            <wp:effectExtent l="0" t="0" r="0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"4.5.4.1.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«Программы»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98" w:name="8ed75412-c529-4907-87f0-d246e33a63a6"/>
      <w:bookmarkEnd w:id="19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«Программы»</w:t>
      </w: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800100" cy="68580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«Программы»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составления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</w:t>
      </w:r>
      <w:r>
        <w:rPr>
          <w:rFonts w:ascii="Verdana" w:hAnsi="Verdana" w:cs="Verdana"/>
          <w:color w:val="000000"/>
          <w:sz w:val="22"/>
          <w:szCs w:val="22"/>
        </w:rPr>
        <w:t>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процесса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114425"/>
            <wp:effectExtent l="0" t="0" r="9525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</w:t>
      </w:r>
      <w:r>
        <w:rPr>
          <w:rFonts w:ascii="Verdana" w:hAnsi="Verdana" w:cs="Verdana"/>
          <w:color w:val="000000"/>
          <w:sz w:val="22"/>
          <w:szCs w:val="22"/>
        </w:rPr>
        <w:t>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4049cc00-82e9-4f34-882f-f60a9f17a74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программу проверки зданий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текущей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тестирования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</w:t>
      </w:r>
      <w:r>
        <w:rPr>
          <w:rFonts w:ascii="Verdana" w:hAnsi="Verdana" w:cs="Verdana"/>
          <w:color w:val="000000"/>
          <w:sz w:val="22"/>
          <w:szCs w:val="22"/>
        </w:rPr>
        <w:t>рамму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«Содержание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параметров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4049cc00-82e9-4f34-882f-f60a9f17a74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программу проверки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ч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</w:t>
      </w:r>
      <w:r>
        <w:rPr>
          <w:rFonts w:ascii="Verdana" w:hAnsi="Verdana" w:cs="Verdana"/>
          <w:color w:val="000000"/>
          <w:sz w:val="22"/>
          <w:szCs w:val="22"/>
        </w:rPr>
        <w:t>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"4.5.4.1.1.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«Программа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проверки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знаний»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199" w:name="4049cc00-82e9-4f34-882f-f60a9f17a746"/>
      <w:bookmarkEnd w:id="19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«Программа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проверки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знаний»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8ed75412-c529-4907-87f0-d246e33a63a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Программы проверки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</w:t>
      </w:r>
      <w:r>
        <w:rPr>
          <w:rFonts w:ascii="Verdana" w:hAnsi="Verdana" w:cs="Verdana"/>
          <w:color w:val="000000"/>
          <w:sz w:val="22"/>
          <w:szCs w:val="22"/>
        </w:rPr>
        <w:t>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«Номер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«Наименование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«Тип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утверждения»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«Инструкции»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согласно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разработана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периодичности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</w:t>
      </w:r>
      <w:r>
        <w:rPr>
          <w:rFonts w:ascii="Verdana" w:hAnsi="Verdana" w:cs="Verdana"/>
          <w:color w:val="000000"/>
          <w:sz w:val="22"/>
          <w:szCs w:val="22"/>
        </w:rPr>
        <w:t>ки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правильных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ответов»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минимум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правильных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результата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«Прошел»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</w:t>
      </w:r>
      <w:r>
        <w:rPr>
          <w:rFonts w:ascii="Verdana" w:hAnsi="Verdana" w:cs="Verdana"/>
          <w:color w:val="000000"/>
          <w:sz w:val="22"/>
          <w:szCs w:val="22"/>
        </w:rPr>
        <w:t>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572000"/>
            <wp:effectExtent l="0" t="0" r="952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тестирования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«Содержание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находится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панели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инструментов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появившуюся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479acee5-16d8-4dd8-b84a-d45cdd03ffe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Содержание программ проверки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1285875"/>
            <wp:effectExtent l="0" t="0" r="9525" b="952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f274fa-278c-4846-bd29-3c4e9cdc92e0-427201e6-3d4b-4e03-9b85-16d57145c8f8 \l 5 "4.5.4.1.2.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«Содержание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программ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проверки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знаний»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00" w:name="479acee5-16d8-4dd8-b84a-d45cdd03ffe5"/>
      <w:bookmarkEnd w:id="20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4.5.4.1.2.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«Содержание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программ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проверки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зн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аний»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8ed75412-c529-4907-87f0-d246e33a63a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проверки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886200"/>
            <wp:effectExtent l="0" t="0" r="952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перейти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вариантов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6896da56-2ca0-4645-9774-22bcc5acdf7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вопрос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Добавленные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удалить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</w:rPr>
        <w:t>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6896da56-2ca0-4645-9774-22bcc5acdf7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вопрос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038225" cy="190500"/>
            <wp:effectExtent l="0" t="0" r="952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экспорта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галочку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«Ответы»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экспорте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правильные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1914525"/>
            <wp:effectExtent l="0" t="0" r="9525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4b-4e03-9b85-16d57145c8f8 \l 5 "4.5.4.1.3.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«Вопрос»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01" w:name="6896da56-2ca0-4645-9774-22bcc5acdf76"/>
      <w:bookmarkEnd w:id="20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4.5.4.1.3.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«Вопрос»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962400"/>
            <wp:effectExtent l="0" t="0" r="952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варианта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открывшейся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54ffebf4-ca8e-4b10-8629-db8fcaa0c90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ответ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вариант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Правильный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вариант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отмечается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гало</w:t>
      </w:r>
      <w:r>
        <w:rPr>
          <w:rFonts w:ascii="Verdana" w:hAnsi="Verdana" w:cs="Verdana"/>
          <w:color w:val="000000"/>
          <w:sz w:val="22"/>
          <w:szCs w:val="22"/>
        </w:rPr>
        <w:t>чкой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варианта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«ОК»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"4.5.4.1.4.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«Добавить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ответ»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02" w:name="54ffebf4-ca8e-4b10-8629-db8fcaa0c907"/>
      <w:bookmarkEnd w:id="20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4.5.4.1.4.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«Добавить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ответ»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варианта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6896da56-2ca0-4645-9774-22bcc5acdf7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добавляемому/изменяемому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8ed75412-c529-4907-87f0-d246e33a63a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программе проверки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Правильный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вариант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отмечается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галочк</w:t>
      </w:r>
      <w:r>
        <w:rPr>
          <w:rFonts w:ascii="Verdana" w:hAnsi="Verdana" w:cs="Verdana"/>
          <w:color w:val="000000"/>
          <w:sz w:val="22"/>
          <w:szCs w:val="22"/>
        </w:rPr>
        <w:t>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0" cy="190500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"4.5.4.2. </w:instrText>
      </w:r>
      <w:r>
        <w:rPr>
          <w:rFonts w:ascii="Verdana" w:hAnsi="Verdana" w:cs="Verdana"/>
          <w:color w:val="000000"/>
          <w:sz w:val="22"/>
          <w:szCs w:val="22"/>
        </w:rPr>
        <w:instrText>П</w:instrText>
      </w:r>
      <w:r>
        <w:rPr>
          <w:rFonts w:ascii="Verdana" w:hAnsi="Verdana" w:cs="Verdana"/>
          <w:color w:val="000000"/>
          <w:sz w:val="22"/>
          <w:szCs w:val="22"/>
        </w:rPr>
        <w:instrText>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«Назначенные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программы»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03" w:name="8cb20cc0-64d5-4324-a01f-5438029f0bdf"/>
      <w:bookmarkEnd w:id="20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«Назначенные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программы»</w:t>
      </w:r>
    </w:p>
    <w:p w:rsidR="00000000" w:rsidRDefault="009715A0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847725" cy="638175"/>
            <wp:effectExtent l="0" t="0" r="9525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отражает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привязанные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занимаемой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«График»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819275"/>
            <wp:effectExtent l="0" t="0" r="9525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отражает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>значаются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какой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«Рабочие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«Учет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персонала»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дублируется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«Рабочие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«Учет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персонала»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274fa-278c-4846-bd29-3c4e9cdc92e0-427201e6-3d4b-4e03-9b85-16d57145c8f8 \l 5 "4.5.4.2.1.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«Назначение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программ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проверки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знаний»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04" w:name="421fbd62-2026-4d88-95f6-d3fa885574c2"/>
      <w:bookmarkEnd w:id="20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4.5.4.2.1.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«Назначение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программ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проверки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зна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ний»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Назначение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панели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инструментов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«Назначение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знаний»</w:t>
      </w:r>
      <w:r>
        <w:rPr>
          <w:rFonts w:ascii="Verdana" w:hAnsi="Verdana" w:cs="Verdana"/>
          <w:color w:val="000000"/>
          <w:sz w:val="22"/>
          <w:szCs w:val="22"/>
        </w:rPr>
        <w:t>. "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сегодняшним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днём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</w:t>
      </w:r>
      <w:r>
        <w:rPr>
          <w:rFonts w:ascii="Verdana" w:hAnsi="Verdana" w:cs="Verdana"/>
          <w:color w:val="000000"/>
          <w:sz w:val="22"/>
          <w:szCs w:val="22"/>
        </w:rPr>
        <w:t>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br/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991100" cy="361950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"4.5.4.2.1.1.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«Программы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ПЗ»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05" w:name="19ea3318-0cbd-42ca-a8e1-586fe56e7189"/>
      <w:bookmarkEnd w:id="20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4.5.4.2.1.1.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«Программы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ПЗ»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наименования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609975"/>
            <wp:effectExtent l="0" t="0" r="9525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\f b5f274fa-278c-4846-bd29-3c4e9cdc92e0-427201e6-3d4b-4e03-9b85-16d57145c8f8 \l 4 "4.5.4.3.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«Комиссии»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06" w:name="3cc78949-e7db-4020-af6d-d113be6325e1"/>
      <w:bookmarkEnd w:id="20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«Комиссии»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647700" cy="638175"/>
            <wp:effectExtent l="0" t="0" r="0" b="952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«Комиссии»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комиссий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704850"/>
            <wp:effectExtent l="0" t="0" r="952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комиссии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e196deb8-3202-4e40-8bc6-63e5131146c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комиссию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комиссии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комиссию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</w:t>
      </w:r>
      <w:r>
        <w:rPr>
          <w:rFonts w:ascii="Verdana" w:hAnsi="Verdana" w:cs="Verdana"/>
          <w:color w:val="000000"/>
          <w:sz w:val="22"/>
          <w:szCs w:val="22"/>
        </w:rPr>
        <w:t>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56728a4e-c220-4fff-a048-4eb166116430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комиссий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74bdf634-6a43-467a-931d-b336f1aa8c6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"4.5.4.3.1.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«Комиссия»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07" w:name="e196deb8-3202-4e40-8bc6-63e5131146cf"/>
      <w:bookmarkEnd w:id="20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4.5.4.3.1.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«Комиссия»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обязательны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«Название»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«Номер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приказа»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«Дата»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«Комиссия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составе»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438650"/>
            <wp:effectExtent l="0" t="0" r="952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846-bd29-3c4e9cdc92e0-427201e6-3d4b-4e03-9b85-16d57145c8f8 \l 4 "4.5.4.4.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«Протоколы»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08" w:name="ab668f47-9dd7-4a2e-8437-ffeaea633afa"/>
      <w:bookmarkEnd w:id="20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«Протоколы»</w:t>
      </w: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762000" cy="676275"/>
            <wp:effectExtent l="0" t="0" r="0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«Проток</w:t>
      </w:r>
      <w:r>
        <w:rPr>
          <w:rFonts w:ascii="Verdana" w:hAnsi="Verdana" w:cs="Verdana"/>
          <w:color w:val="000000"/>
          <w:sz w:val="22"/>
          <w:szCs w:val="22"/>
        </w:rPr>
        <w:t>олы»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образца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основанных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результатах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проверок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647825"/>
            <wp:effectExtent l="0" t="0" r="9525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9bc0a820-a93c-489e-9535-e44881eeae2e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протокол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 </w:t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её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</w:t>
      </w:r>
      <w:r>
        <w:rPr>
          <w:rFonts w:ascii="Verdana" w:hAnsi="Verdana" w:cs="Verdana"/>
          <w:color w:val="000000"/>
          <w:sz w:val="22"/>
          <w:szCs w:val="22"/>
        </w:rPr>
        <w:t>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9bc0a820-a93c-489e-9535-e44881eeae2e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протокол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ч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"4.5.4.4.1.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«Протокол»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09" w:name="9bc0a820-a93c-489e-9535-e44881eeae2e"/>
      <w:bookmarkEnd w:id="20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4.5.4.4.1.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«Протокол»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«Номер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протокола»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протокола»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«Тип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тематику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промышленной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безопасности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пожарной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безопасности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своя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).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экзаменационной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комиссии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вносятся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комиссии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Выбрав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«Дополнительно»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</w:t>
      </w:r>
      <w:r>
        <w:rPr>
          <w:rFonts w:ascii="Verdana" w:hAnsi="Verdana" w:cs="Verdana"/>
          <w:color w:val="000000"/>
          <w:sz w:val="22"/>
          <w:szCs w:val="22"/>
        </w:rPr>
        <w:t>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«Причину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«Примечание»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сохраняется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Протокол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сформировать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проверок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указаны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результат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фактическая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</w:t>
      </w:r>
      <w:r>
        <w:rPr>
          <w:rFonts w:ascii="Verdana" w:hAnsi="Verdana" w:cs="Verdana"/>
          <w:color w:val="000000"/>
          <w:sz w:val="22"/>
          <w:szCs w:val="22"/>
        </w:rPr>
        <w:t>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5219700"/>
            <wp:effectExtent l="0" t="0" r="952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lastRenderedPageBreak/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блоке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«Протокол»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экран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98fe6c28-eeb7-48b1-b5c8-c796c0f5287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График проверок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фактическая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совпадает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блоке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«Комиссия»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комиссии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Сформированный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экспортировать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Word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Excel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266825" cy="228600"/>
            <wp:effectExtent l="0" t="0" r="952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</w:t>
      </w:r>
      <w:r>
        <w:rPr>
          <w:rFonts w:ascii="Verdana" w:hAnsi="Verdana" w:cs="Verdana"/>
          <w:color w:val="000000"/>
          <w:sz w:val="22"/>
          <w:szCs w:val="22"/>
        </w:rPr>
        <w:t>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"4.5.4.4.1.1. </w:instrText>
      </w:r>
      <w:r>
        <w:rPr>
          <w:rFonts w:ascii="Verdana" w:hAnsi="Verdana" w:cs="Verdana"/>
          <w:color w:val="000000"/>
          <w:sz w:val="22"/>
          <w:szCs w:val="22"/>
        </w:rPr>
        <w:instrText>Вкладка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«Настройки»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10" w:name="5af7aa5c-fbbb-4b59-86cc-02c090a9e7f1"/>
      <w:bookmarkEnd w:id="21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4.5.4.4.1.1.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Вкладка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«Настройки»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"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Печать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подразделе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ния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Протоколе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"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печатной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305300"/>
            <wp:effectExtent l="0" t="0" r="952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5915025"/>
            <wp:effectExtent l="0" t="0" r="9525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"4.5.4.4.2.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«График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проверки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знаний»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11" w:name="98fe6c28-eeb7-48b1-b5c8-c796c0f5287f"/>
      <w:bookmarkEnd w:id="21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4.5.4.4.2.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«График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проверки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знаний»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завершенных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9bc0a820-a93c-489e-9535-e44881eeae2e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протокол проверки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429000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Слева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расположена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справа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«Выбрат</w:t>
      </w:r>
      <w:r>
        <w:rPr>
          <w:rFonts w:ascii="Verdana" w:hAnsi="Verdana" w:cs="Verdana"/>
          <w:color w:val="000000"/>
          <w:sz w:val="22"/>
          <w:szCs w:val="22"/>
        </w:rPr>
        <w:t>ь»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Для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отмены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данного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действия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нажмите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кнопку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«Отмена»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или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Х</w:t>
      </w:r>
      <w:r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«Крестик»</w:t>
      </w:r>
      <w:r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правом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верхнем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углу</w:t>
      </w:r>
      <w:r>
        <w:rPr>
          <w:rFonts w:ascii="Times New Roman" w:hAnsi="Times New Roman" w:cs="Times New Roman"/>
          <w:color w:val="000000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Times New Roman" w:hAnsi="Times New Roman" w:cs="Times New Roman"/>
          <w:color w:val="000000"/>
        </w:rPr>
        <w:br w:type="page"/>
      </w:r>
      <w:r>
        <w:rPr>
          <w:rFonts w:ascii="Times New Roman" w:hAnsi="Times New Roman" w:cs="Times New Roman"/>
          <w:color w:val="000000"/>
        </w:rPr>
        <w:lastRenderedPageBreak/>
        <w:fldChar w:fldCharType="begin"/>
      </w:r>
      <w:r>
        <w:rPr>
          <w:rFonts w:ascii="Times New Roman" w:hAnsi="Times New Roman" w:cs="Times New Roman"/>
          <w:color w:val="000000"/>
        </w:rPr>
        <w:instrText>TC \f b5f274fa-278c-4846-bd29-3c4e9cdc92e0-427201e6-3</w:instrText>
      </w:r>
      <w:r>
        <w:rPr>
          <w:rFonts w:ascii="Times New Roman" w:hAnsi="Times New Roman" w:cs="Times New Roman"/>
          <w:color w:val="000000"/>
        </w:rPr>
        <w:instrText xml:space="preserve">d4b-4e03-9b85-16d57145c8f8 \l 4 "4.5.4.5. </w:instrText>
      </w:r>
      <w:r>
        <w:rPr>
          <w:rFonts w:ascii="Times New Roman" w:hAnsi="Times New Roman" w:cs="Times New Roman"/>
          <w:color w:val="000000"/>
        </w:rPr>
        <w:instrText>Подраздел</w:instrText>
      </w:r>
      <w:r>
        <w:rPr>
          <w:rFonts w:ascii="Times New Roman" w:hAnsi="Times New Roman" w:cs="Times New Roman"/>
          <w:color w:val="000000"/>
        </w:rPr>
        <w:instrText xml:space="preserve"> </w:instrText>
      </w:r>
      <w:r>
        <w:rPr>
          <w:rFonts w:ascii="Times New Roman" w:hAnsi="Times New Roman" w:cs="Times New Roman"/>
          <w:color w:val="000000"/>
        </w:rPr>
        <w:instrText>«График»</w:instrText>
      </w:r>
      <w:r>
        <w:rPr>
          <w:rFonts w:ascii="Times New Roman" w:hAnsi="Times New Roman" w:cs="Times New Roman"/>
          <w:color w:val="000000"/>
        </w:rPr>
        <w:instrText>"</w:instrText>
      </w:r>
      <w:r>
        <w:rPr>
          <w:rFonts w:ascii="Times New Roman" w:hAnsi="Times New Roman" w:cs="Times New Roman"/>
          <w:color w:val="000000"/>
        </w:rPr>
        <w:fldChar w:fldCharType="end"/>
      </w:r>
      <w:bookmarkStart w:id="212" w:name="cc7c4172-9212-4a22-bf75-75b0004f7a63"/>
      <w:bookmarkEnd w:id="21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4.5.4.5.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«График»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42925" cy="685800"/>
            <wp:effectExtent l="0" t="0" r="952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«График»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</w:t>
      </w:r>
      <w:r>
        <w:rPr>
          <w:rFonts w:ascii="Verdana" w:hAnsi="Verdana" w:cs="Verdana"/>
          <w:color w:val="000000"/>
          <w:sz w:val="22"/>
          <w:szCs w:val="22"/>
        </w:rPr>
        <w:t>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среди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проводятся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331958ae-5458-462c-8765-062b43ff84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проверки знаний</w:t>
        </w:r>
      </w:hyperlink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162300"/>
            <wp:effectExtent l="0" t="0" r="952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способами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Назначенные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 </w:t>
      </w:r>
      <w:r>
        <w:rPr>
          <w:rFonts w:ascii="Verdana" w:hAnsi="Verdana" w:cs="Verdana"/>
          <w:color w:val="000000"/>
          <w:sz w:val="22"/>
          <w:szCs w:val="22"/>
        </w:rPr>
        <w:t>указанием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Проверка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);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color w:val="000000"/>
          <w:sz w:val="22"/>
          <w:szCs w:val="22"/>
        </w:rPr>
        <w:t>вручную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внеочередная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вручную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</w:t>
      </w:r>
      <w:r>
        <w:rPr>
          <w:rFonts w:ascii="Verdana" w:hAnsi="Verdana" w:cs="Verdana"/>
          <w:color w:val="000000"/>
          <w:sz w:val="22"/>
          <w:szCs w:val="22"/>
        </w:rPr>
        <w:t>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ca76fab-ea1f-423c-9229-289208cb2f4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проверку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</w:t>
      </w:r>
      <w:r>
        <w:rPr>
          <w:rFonts w:ascii="Verdana" w:hAnsi="Verdana" w:cs="Verdana"/>
          <w:color w:val="000000"/>
          <w:sz w:val="22"/>
          <w:szCs w:val="22"/>
        </w:rPr>
        <w:t>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кликнуть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>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ca76fab-ea1f-423c-9229-289208cb2f4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проверку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«Фактическая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«Результат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</w:t>
      </w:r>
      <w:r>
        <w:rPr>
          <w:rFonts w:ascii="Verdana" w:hAnsi="Verdana" w:cs="Verdana"/>
          <w:color w:val="000000"/>
          <w:sz w:val="22"/>
          <w:szCs w:val="22"/>
        </w:rPr>
        <w:t>ождения»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режиме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e5d68037-27e8-4b52-850c-148d794bcba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Результат прохождения тестирования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331958ae-5458-462c-8765-062b43ff84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тестирования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системы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признака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Проверка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«Работники»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остальные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режиме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текущих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Автомат</w:t>
      </w:r>
      <w:r>
        <w:rPr>
          <w:rFonts w:ascii="Verdana" w:hAnsi="Verdana" w:cs="Verdana"/>
          <w:color w:val="000000"/>
          <w:sz w:val="22"/>
          <w:szCs w:val="22"/>
        </w:rPr>
        <w:t>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фактиче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c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кой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ca76fab-ea1f-423c-9229-289208cb2f4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Добавить/Изменить проверку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Автоматически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проверка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знаний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создается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учетом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периодичности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указанной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программе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«Программы»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Отсчет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периода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начинается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фактической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проверки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закрытии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результат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«Не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прошел»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ca76fab-ea1f-423c-9229-289208cb2f4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Добавить/Изменить проверку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через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месяц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закрытой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ч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фильтрации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74fa-278c-4846-bd29-3c4e9cdc92e0-427201e6-3d4b-4e03-9b85-16d57145c8f8 \l 5 "4.5.4.5.1. </w:instrText>
      </w:r>
      <w:r>
        <w:rPr>
          <w:rFonts w:ascii="Verdana" w:hAnsi="Verdana" w:cs="Verdana"/>
          <w:color w:val="000000"/>
          <w:sz w:val="22"/>
          <w:szCs w:val="22"/>
        </w:rPr>
        <w:instrText>Групповые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действия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13" w:name="446ff847-7023-4c21-a2cd-b3462cb442b4"/>
      <w:bookmarkEnd w:id="21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4.5.4.5.1.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Групповые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действия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924050" cy="108585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Отметить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прохождение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–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отмечает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219450" cy="1171575"/>
            <wp:effectExtent l="0" t="0" r="0" b="95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2.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Продление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hAnsi="Verdana" w:cs="Verdana"/>
          <w:color w:val="000000"/>
          <w:sz w:val="22"/>
          <w:szCs w:val="22"/>
        </w:rPr>
        <w:t>продлить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Необходим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Причина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продления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Calibri" w:hAnsi="Calibri" w:cs="Calibri"/>
          <w:color w:val="000000"/>
          <w:sz w:val="22"/>
          <w:szCs w:val="22"/>
        </w:rPr>
        <w:t>.</w:t>
      </w:r>
      <w:r>
        <w:rPr>
          <w:rFonts w:ascii="Calibri" w:hAnsi="Calibri" w:cs="Calibri"/>
          <w:color w:val="000000"/>
          <w:sz w:val="22"/>
          <w:szCs w:val="22"/>
        </w:rPr>
        <w:br/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0" cy="1819275"/>
            <wp:effectExtent l="0" t="0" r="0" b="952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"4.5.4.5.2. </w:instrText>
      </w:r>
      <w:r>
        <w:rPr>
          <w:rFonts w:ascii="Verdana" w:hAnsi="Verdana" w:cs="Verdana"/>
          <w:color w:val="000000"/>
          <w:sz w:val="22"/>
          <w:szCs w:val="22"/>
        </w:rPr>
        <w:instrText>Проведение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проверки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знаний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14" w:name="331958ae-5458-462c-8765-062b43ff8422"/>
      <w:bookmarkEnd w:id="21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4.5.4.5.2.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Проведение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проверки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знаний</w:t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514725"/>
            <wp:effectExtent l="0" t="0" r="9525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Начать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«Тестировать»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предварительно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выбрав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cc7c4172-9212-4a22-bf75-75b0004f7a63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Графике проверки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сообщение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333875" cy="1323975"/>
            <wp:effectExtent l="0" t="0" r="9525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корректной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подготовки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создание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</w:t>
      </w:r>
      <w:r>
        <w:rPr>
          <w:rFonts w:ascii="Verdana" w:hAnsi="Verdana" w:cs="Verdana"/>
          <w:color w:val="000000"/>
          <w:sz w:val="22"/>
          <w:szCs w:val="22"/>
        </w:rPr>
        <w:t>мы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указание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графике</w:t>
      </w:r>
      <w:r>
        <w:rPr>
          <w:rFonts w:ascii="Verdana" w:hAnsi="Verdana" w:cs="Verdana"/>
          <w:color w:val="000000"/>
          <w:sz w:val="22"/>
          <w:szCs w:val="22"/>
        </w:rPr>
        <w:t xml:space="preserve">),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«Тестировать»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экран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f65f430-ba9a-4f45-ba20-5d83fabfb3b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Проведение проверки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окончания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тестирования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ответа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последний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>опрос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экран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e5d68037-27e8-4b52-850c-148d794bcba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Результат прохождения тестирования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"4.5.4.5.2.1.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«Проведение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проверки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знани</w:instrText>
      </w:r>
      <w:r>
        <w:rPr>
          <w:rFonts w:ascii="Verdana" w:hAnsi="Verdana" w:cs="Verdana"/>
          <w:color w:val="000000"/>
          <w:sz w:val="22"/>
          <w:szCs w:val="22"/>
        </w:rPr>
        <w:instrText>й»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15" w:name="1f65f430-ba9a-4f45-ba20-5d83fabfb3b4"/>
      <w:bookmarkEnd w:id="21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4.5.4.5.2.1.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«Проведение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проверки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знаний»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тестирования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800600"/>
            <wp:effectExtent l="0" t="0" r="9525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обязателен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«Далее»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–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«Пропустить»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–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пропуск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он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«откладывается»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окончания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тестирования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ответа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последний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вопрос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экран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e5d68037-27e8-4b52-850c-148d794bcba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Результат прохождения тестирования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"4.5.4.5.2.2.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«Результат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прохождения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тестирования»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16" w:name="e5d68037-27e8-4b52-850c-148d794bcba4"/>
      <w:bookmarkEnd w:id="21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4.5.4.5.2.2.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«Результат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прохождения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тестирования»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результаты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val="ru-RU"/>
        </w:rPr>
        <w:drawing>
          <wp:inline distT="0" distB="0" distL="0" distR="0">
            <wp:extent cx="5667375" cy="5667375"/>
            <wp:effectExtent l="0" t="0" r="9525" b="952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</w:rPr>
      </w:pPr>
    </w:p>
    <w:p w:rsidR="00000000" w:rsidRDefault="00D00589">
      <w:pPr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Отметкой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в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чек</w:t>
      </w:r>
      <w:r>
        <w:rPr>
          <w:rFonts w:ascii="Verdana" w:hAnsi="Verdana" w:cs="Verdana"/>
          <w:color w:val="000000"/>
        </w:rPr>
        <w:t>-</w:t>
      </w:r>
      <w:r>
        <w:rPr>
          <w:rFonts w:ascii="Verdana" w:hAnsi="Verdana" w:cs="Verdana"/>
          <w:color w:val="000000"/>
        </w:rPr>
        <w:t>боксе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можно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корректиро</w:t>
      </w:r>
      <w:r>
        <w:rPr>
          <w:rFonts w:ascii="Verdana" w:hAnsi="Verdana" w:cs="Verdana"/>
          <w:color w:val="000000"/>
        </w:rPr>
        <w:t>вать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результат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«Прошел</w:t>
      </w:r>
      <w:r>
        <w:rPr>
          <w:rFonts w:ascii="Verdana" w:hAnsi="Verdana" w:cs="Verdana"/>
          <w:color w:val="000000"/>
        </w:rPr>
        <w:t>/</w:t>
      </w:r>
      <w:r>
        <w:rPr>
          <w:rFonts w:ascii="Verdana" w:hAnsi="Verdana" w:cs="Verdana"/>
          <w:color w:val="000000"/>
        </w:rPr>
        <w:t>Не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прошел»</w:t>
      </w:r>
      <w:r>
        <w:rPr>
          <w:rFonts w:ascii="Verdana" w:hAnsi="Verdana" w:cs="Verdana"/>
          <w:color w:val="000000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Кнопка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«Сформировать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протокол»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вызывает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форму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«</w:t>
      </w:r>
      <w:hyperlink w:anchor="9bc0a820-a93c-489e-9535-e44881eeae2e" w:history="1">
        <w:r>
          <w:rPr>
            <w:rFonts w:ascii="Verdana" w:hAnsi="Verdana" w:cs="Verdana"/>
            <w:color w:val="0000FF"/>
            <w:u w:val="single"/>
          </w:rPr>
          <w:t>Добавить протокол</w:t>
        </w:r>
      </w:hyperlink>
      <w:r>
        <w:rPr>
          <w:rFonts w:ascii="Verdana" w:hAnsi="Verdana" w:cs="Verdana"/>
          <w:color w:val="000000"/>
        </w:rPr>
        <w:t>»</w:t>
      </w:r>
      <w:r>
        <w:rPr>
          <w:rFonts w:ascii="Verdana" w:hAnsi="Verdana" w:cs="Verdana"/>
          <w:color w:val="000000"/>
        </w:rPr>
        <w:t xml:space="preserve">, </w:t>
      </w:r>
      <w:r>
        <w:rPr>
          <w:rFonts w:ascii="Verdana" w:hAnsi="Verdana" w:cs="Verdana"/>
          <w:color w:val="000000"/>
        </w:rPr>
        <w:t>в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которой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можно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оформить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протокол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проведенной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ПЗ</w:t>
      </w:r>
      <w:r>
        <w:rPr>
          <w:rFonts w:ascii="Verdana" w:hAnsi="Verdana" w:cs="Verdana"/>
          <w:color w:val="000000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</w:rPr>
      </w:pPr>
    </w:p>
    <w:p w:rsidR="00000000" w:rsidRDefault="00D00589">
      <w:pPr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Для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отмены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данного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действия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нажмите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на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кнопку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«От</w:t>
      </w:r>
      <w:r>
        <w:rPr>
          <w:rFonts w:ascii="Verdana" w:hAnsi="Verdana" w:cs="Verdana"/>
          <w:color w:val="000000"/>
        </w:rPr>
        <w:t>мена»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или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Х</w:t>
      </w:r>
      <w:r>
        <w:rPr>
          <w:rFonts w:ascii="Verdana" w:hAnsi="Verdana" w:cs="Verdana"/>
          <w:color w:val="000000"/>
        </w:rPr>
        <w:t xml:space="preserve"> (</w:t>
      </w:r>
      <w:r>
        <w:rPr>
          <w:rFonts w:ascii="Verdana" w:hAnsi="Verdana" w:cs="Verdana"/>
          <w:color w:val="000000"/>
        </w:rPr>
        <w:t>«Крестик»</w:t>
      </w:r>
      <w:r>
        <w:rPr>
          <w:rFonts w:ascii="Verdana" w:hAnsi="Verdana" w:cs="Verdana"/>
          <w:color w:val="000000"/>
        </w:rPr>
        <w:t xml:space="preserve">) </w:t>
      </w:r>
      <w:r>
        <w:rPr>
          <w:rFonts w:ascii="Verdana" w:hAnsi="Verdana" w:cs="Verdana"/>
          <w:color w:val="000000"/>
        </w:rPr>
        <w:t>в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правом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верхнем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углу</w:t>
      </w:r>
      <w:r>
        <w:rPr>
          <w:rFonts w:ascii="Verdana" w:hAnsi="Verdana" w:cs="Verdana"/>
          <w:color w:val="000000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</w:rPr>
        <w:br w:type="page"/>
      </w:r>
      <w:r>
        <w:rPr>
          <w:rFonts w:ascii="Verdana" w:hAnsi="Verdana" w:cs="Verdana"/>
          <w:color w:val="000000"/>
        </w:rPr>
        <w:lastRenderedPageBreak/>
        <w:fldChar w:fldCharType="begin"/>
      </w:r>
      <w:r>
        <w:rPr>
          <w:rFonts w:ascii="Verdana" w:hAnsi="Verdana" w:cs="Verdana"/>
          <w:color w:val="000000"/>
        </w:rPr>
        <w:instrText xml:space="preserve">TC \f b5f274fa-278c-4846-bd29-3c4e9cdc92e0-427201e6-3d4b-4e03-9b85-16d57145c8f8 \l 5 "4.5.4.5.3. </w:instrText>
      </w:r>
      <w:r>
        <w:rPr>
          <w:rFonts w:ascii="Verdana" w:hAnsi="Verdana" w:cs="Verdana"/>
          <w:color w:val="000000"/>
        </w:rPr>
        <w:instrText>Форма</w:instrText>
      </w:r>
      <w:r>
        <w:rPr>
          <w:rFonts w:ascii="Verdana" w:hAnsi="Verdana" w:cs="Verdana"/>
          <w:color w:val="000000"/>
        </w:rPr>
        <w:instrText xml:space="preserve"> </w:instrText>
      </w:r>
      <w:r>
        <w:rPr>
          <w:rFonts w:ascii="Verdana" w:hAnsi="Verdana" w:cs="Verdana"/>
          <w:color w:val="000000"/>
        </w:rPr>
        <w:instrText>«Проверки</w:instrText>
      </w:r>
      <w:r>
        <w:rPr>
          <w:rFonts w:ascii="Verdana" w:hAnsi="Verdana" w:cs="Verdana"/>
          <w:color w:val="000000"/>
        </w:rPr>
        <w:instrText xml:space="preserve"> </w:instrText>
      </w:r>
      <w:r>
        <w:rPr>
          <w:rFonts w:ascii="Verdana" w:hAnsi="Verdana" w:cs="Verdana"/>
          <w:color w:val="000000"/>
        </w:rPr>
        <w:instrText>знаний»</w:instrText>
      </w:r>
      <w:r>
        <w:rPr>
          <w:rFonts w:ascii="Verdana" w:hAnsi="Verdana" w:cs="Verdana"/>
          <w:color w:val="000000"/>
        </w:rPr>
        <w:instrText>"</w:instrText>
      </w:r>
      <w:r>
        <w:rPr>
          <w:rFonts w:ascii="Verdana" w:hAnsi="Verdana" w:cs="Verdana"/>
          <w:color w:val="000000"/>
        </w:rPr>
        <w:fldChar w:fldCharType="end"/>
      </w:r>
      <w:bookmarkStart w:id="217" w:name="3ca76fab-ea1f-423c-9229-289208cb2f45"/>
      <w:bookmarkEnd w:id="21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4.5.4.5.3.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«Проверки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знаний»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cc7c4172-9212-4a22-bf75-75b0004f7a63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проверки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514725"/>
            <wp:effectExtent l="0" t="0" r="9525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появившемся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блоке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«Работник»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вносится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</w:t>
      </w:r>
      <w:r>
        <w:rPr>
          <w:rFonts w:ascii="Verdana" w:hAnsi="Verdana" w:cs="Verdana"/>
          <w:color w:val="000000"/>
          <w:sz w:val="22"/>
          <w:szCs w:val="22"/>
        </w:rPr>
        <w:t>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.  </w:t>
      </w: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экран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9612a2c3-203d-4bc1-b877-3c50ec8cd2e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Работник - Выбор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</w:t>
      </w:r>
      <w:r>
        <w:rPr>
          <w:rFonts w:ascii="Verdana" w:hAnsi="Verdana" w:cs="Verdana"/>
          <w:color w:val="000000"/>
          <w:sz w:val="22"/>
          <w:szCs w:val="22"/>
        </w:rPr>
        <w:t>ь»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Открывается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7e27e92d-9861-4c39-b160-3ffaa3ba501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программу проверки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-427201e6-3d4b-4e03-9b85-16d57145c8f8 \l 5 "4.5.4.5.4.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«Добавить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проверку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знаний»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18" w:name="7e27e92d-9861-4c39-b160-3ffaa3ba5015"/>
      <w:bookmarkEnd w:id="21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4.5.4.5.4.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«Добавить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проверку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знаний»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согласно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3ca76fab-ea1f-423c-9229-289208cb2f4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создаваемая/редактируемая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914525"/>
            <wp:effectExtent l="0" t="0" r="9525" b="952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Выбор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19075" cy="190500"/>
            <wp:effectExtent l="0" t="0" r="952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Открывается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Выбор»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105150"/>
            <wp:effectExtent l="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-427201e6-3d4b-4e03-9b85-16d57145c8f8 \l 5 "4.5.4.5.5. </w:instrText>
      </w:r>
      <w:r>
        <w:rPr>
          <w:rFonts w:ascii="Verdana" w:hAnsi="Verdana" w:cs="Verdana"/>
          <w:color w:val="000000"/>
          <w:sz w:val="22"/>
          <w:szCs w:val="22"/>
        </w:rPr>
        <w:instrText>Фильтр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графика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проверки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знаний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19" w:name="e18412bf-ec15-457f-ac73-59b35aff2a75"/>
      <w:bookmarkEnd w:id="21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4.5.4.5.5.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Фильтр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графика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проверки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знаний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cc7c4172-9212-4a22-bf75-75b0004f7a63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График проверки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отфильтровать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признаку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«Результат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параметров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«Прошёл»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прошёл»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соответствующие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параметру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пункта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</w:t>
      </w:r>
      <w:r>
        <w:rPr>
          <w:rFonts w:ascii="Verdana" w:hAnsi="Verdana" w:cs="Verdana"/>
          <w:color w:val="000000"/>
          <w:sz w:val="22"/>
          <w:szCs w:val="22"/>
        </w:rPr>
        <w:t>делено»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«Фактической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«Периоду»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иконку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«метлы»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сброшены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286375" cy="819150"/>
            <wp:effectExtent l="0" t="0" r="952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-4e03-9b85-16d57145c8f8 \l 3 "4.5.5. </w:instrText>
      </w:r>
      <w:r>
        <w:rPr>
          <w:rFonts w:ascii="Verdana" w:hAnsi="Verdana" w:cs="Verdana"/>
          <w:color w:val="000000"/>
          <w:sz w:val="22"/>
          <w:szCs w:val="22"/>
        </w:rPr>
        <w:instrText>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«СИЗ»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(</w:instrText>
      </w:r>
      <w:r>
        <w:rPr>
          <w:rFonts w:ascii="Verdana" w:hAnsi="Verdana" w:cs="Verdana"/>
          <w:color w:val="000000"/>
          <w:sz w:val="22"/>
          <w:szCs w:val="22"/>
        </w:rPr>
        <w:instrText>Средства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индивидуальной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защиты</w:instrText>
      </w:r>
      <w:r>
        <w:rPr>
          <w:rFonts w:ascii="Verdana" w:hAnsi="Verdana" w:cs="Verdana"/>
          <w:color w:val="000000"/>
          <w:sz w:val="22"/>
          <w:szCs w:val="22"/>
        </w:rPr>
        <w:instrText>)"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20" w:name="a5d8e7d9-de27-45e0-a53c-0adeb6e13010"/>
      <w:bookmarkEnd w:id="22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«СИЗ»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(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Средства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индивидуальной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защиты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)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«СИЗ»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>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средств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индивидуальной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защиты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карточек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себя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подразделы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·Личные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·Типовые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отраслевые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нормы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·Внутренние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нормы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·Перечни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·Классификатор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·Размеры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048250" cy="828675"/>
            <wp:effectExtent l="0" t="0" r="0" b="952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"4.5.5.1.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«Классификатор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СИЗ»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21" w:name="1127c53b-f8a2-4b21-9992-575e62b0b623"/>
      <w:bookmarkEnd w:id="22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Классификатор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СИЗ»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971550" cy="695325"/>
            <wp:effectExtent l="0" t="0" r="0" b="952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представляет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справочник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необходимости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собственные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4F81BD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4F81BD"/>
          <w:sz w:val="22"/>
          <w:szCs w:val="22"/>
        </w:rPr>
      </w:pPr>
      <w:r>
        <w:rPr>
          <w:rFonts w:ascii="Verdana" w:hAnsi="Verdana" w:cs="Verdana"/>
          <w:noProof/>
          <w:color w:val="4F81BD"/>
          <w:sz w:val="22"/>
          <w:szCs w:val="22"/>
          <w:lang w:val="ru-RU"/>
        </w:rPr>
        <w:drawing>
          <wp:inline distT="0" distB="0" distL="0" distR="0">
            <wp:extent cx="5667375" cy="2362200"/>
            <wp:effectExtent l="0" t="0" r="952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собственного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пользовательского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используйте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откроется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предлагается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>обходимые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воспользуйтесь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Удалять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изменять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классификаторе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можно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только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были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добавлены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пользователем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f b5f274fa-278c-4846-bd29-3c4e9cdc92e0-427201e6-3d4b-4e03-9b85-16d57145c8f8 \l 5 "4.5.5.1.1.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«СИЗ»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22" w:name="8aa029b7-383c-4910-b45a-a798a35f9ba5"/>
      <w:bookmarkEnd w:id="22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«СИЗ»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</w:t>
      </w:r>
      <w:r>
        <w:rPr>
          <w:rFonts w:ascii="Verdana" w:hAnsi="Verdana" w:cs="Verdana"/>
          <w:color w:val="000000"/>
          <w:sz w:val="22"/>
          <w:szCs w:val="22"/>
        </w:rPr>
        <w:t>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пользовательского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Пользовательские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101e0cb6-f998-4128-9639-d42c61e0acc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карточки сотрудников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172075" cy="1685925"/>
            <wp:effectExtent l="0" t="0" r="9525" b="952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b/>
          <w:bCs/>
          <w:color w:val="4F87FD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hyperlink w:anchor="3a506db8-9b1e-42b4-bd72-109d31347e8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горячие клавиши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"4.5.5.2.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«Типовые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отраслевые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нормы»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23" w:name="1bd9e301-15f8-4bbc-b302-1dcd9e0f3d5a"/>
      <w:bookmarkEnd w:id="22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«Типовые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отраслевые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нормы»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085850" cy="74295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типовых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утвержденных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1f8c7acd-99c9-4d9a-997b-bc31bfc1991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внутренних норм организации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038350"/>
            <wp:effectExtent l="0" t="0" r="9525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24" w:name="6A18990DACD9041181FBC561E3B091DCCAAC07B8"/>
      <w:bookmarkEnd w:id="224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Панель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фильтрации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поиска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профессий</w:t>
      </w:r>
    </w:p>
    <w:p w:rsidR="00000000" w:rsidRDefault="00D00589">
      <w:pPr>
        <w:ind w:left="750"/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«Отрасль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производства»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Классификатор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>трасли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производства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Фильтрует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таблицу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Найти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отрасль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выпадающего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клавиатуры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предварительно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«Раздел»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Классификатор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нормативного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акта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описывающего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>бранную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отрасль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производства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Фильтрует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таблицу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неактивным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значит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нормативном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акте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отсутствуют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Найти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выпадающего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клавиатуры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предварительно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>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3.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«Глава»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Классификатор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глав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нормативного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акта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описывающего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отрасль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производства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Фильтрует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таблицу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неактивным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значит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нормативном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акте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отсутствуют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Найти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</w:t>
      </w:r>
      <w:r>
        <w:rPr>
          <w:rFonts w:ascii="Verdana" w:hAnsi="Verdana" w:cs="Verdana"/>
          <w:color w:val="000000"/>
          <w:sz w:val="22"/>
          <w:szCs w:val="22"/>
        </w:rPr>
        <w:t>падающего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клавиатуры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предварительно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4.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«Код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ОКРБ»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hyperlink w:anchor="154da2a3-cf8a-482f-b56d-88244e9d25a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поле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пятизначному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коду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Ищет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принципу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«содержит»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</w:t>
      </w:r>
      <w:r>
        <w:rPr>
          <w:rFonts w:ascii="Verdana" w:hAnsi="Verdana" w:cs="Verdana"/>
          <w:color w:val="000000"/>
          <w:sz w:val="22"/>
          <w:szCs w:val="22"/>
        </w:rPr>
        <w:t>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  <w:u w:val="single"/>
        </w:rPr>
        <w:t>123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найдены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кодами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  <w:u w:val="single"/>
        </w:rPr>
        <w:t>123</w:t>
      </w:r>
      <w:r>
        <w:rPr>
          <w:rFonts w:ascii="Verdana" w:hAnsi="Verdana" w:cs="Verdana"/>
          <w:color w:val="000000"/>
          <w:sz w:val="22"/>
          <w:szCs w:val="22"/>
        </w:rPr>
        <w:t>45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</w:rPr>
        <w:t>2</w:t>
      </w:r>
      <w:r>
        <w:rPr>
          <w:rFonts w:ascii="Verdana" w:hAnsi="Verdana" w:cs="Verdana"/>
          <w:color w:val="000000"/>
          <w:sz w:val="22"/>
          <w:szCs w:val="22"/>
          <w:u w:val="single"/>
        </w:rPr>
        <w:t>123</w:t>
      </w:r>
      <w:r>
        <w:rPr>
          <w:rFonts w:ascii="Verdana" w:hAnsi="Verdana" w:cs="Verdana"/>
          <w:color w:val="000000"/>
          <w:sz w:val="22"/>
          <w:szCs w:val="22"/>
        </w:rPr>
        <w:t>4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</w:rPr>
        <w:t>22</w:t>
      </w:r>
      <w:r>
        <w:rPr>
          <w:rFonts w:ascii="Verdana" w:hAnsi="Verdana" w:cs="Verdana"/>
          <w:color w:val="000000"/>
          <w:sz w:val="22"/>
          <w:szCs w:val="22"/>
          <w:u w:val="single"/>
        </w:rPr>
        <w:t>123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lastRenderedPageBreak/>
        <w:t xml:space="preserve">5.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«Профессия»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hyperlink w:anchor="154da2a3-cf8a-482f-b56d-88244e9d25a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поле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наименованию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Ищет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принципу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«содержит»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  <w:u w:val="single"/>
        </w:rPr>
        <w:t>Слесарь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найдены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</w:t>
      </w:r>
      <w:r>
        <w:rPr>
          <w:rFonts w:ascii="Verdana" w:hAnsi="Verdana" w:cs="Verdana"/>
          <w:color w:val="000000"/>
          <w:sz w:val="22"/>
          <w:szCs w:val="22"/>
        </w:rPr>
        <w:t>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  <w:u w:val="single"/>
        </w:rPr>
        <w:t>Слесарь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ремонтник»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«Авто</w:t>
      </w:r>
      <w:r>
        <w:rPr>
          <w:rFonts w:ascii="Verdana" w:hAnsi="Verdana" w:cs="Verdana"/>
          <w:color w:val="000000"/>
          <w:sz w:val="22"/>
          <w:szCs w:val="22"/>
          <w:u w:val="single"/>
        </w:rPr>
        <w:t>слесарь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6.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«Врач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-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специалист»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Классификатор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типов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занятости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врачей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специалистов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отрасли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производства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«Здравоохранение»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Найти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тип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занятости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выпадающего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25" w:name="97CEF77B2EAA5EADB50107A3A7F76EECB486371F"/>
      <w:bookmarkEnd w:id="225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Таблица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профессий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Таблица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таблицы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выборе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таблице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отнесенные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26" w:name="44560A543AD1CD4103115542493EFC0EFF510009"/>
      <w:bookmarkEnd w:id="226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Таблица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СИЗ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Таблица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выбора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последующим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перечень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1f8c7acd-99c9-4d9a-997b-bc31bfc1991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внутренних норм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Добавление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кнопок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управления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27" w:name="C07D8924DDA72DEC5D4356C1336BFAA4519F8231"/>
      <w:bookmarkEnd w:id="227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Групповые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действия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514475" cy="228600"/>
            <wp:effectExtent l="0" t="0" r="952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- </w:t>
      </w:r>
      <w:r w:rsidR="00D00589">
        <w:rPr>
          <w:rFonts w:ascii="Verdana" w:hAnsi="Verdana" w:cs="Verdana"/>
          <w:color w:val="000000"/>
          <w:sz w:val="22"/>
          <w:szCs w:val="22"/>
        </w:rPr>
        <w:t>вызывает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форму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«</w:t>
      </w:r>
      <w:hyperlink w:anchor="045778cc-19ed-42ee-91ed-9ad8c23fe1bc" w:history="1">
        <w:r w:rsidR="00D00589"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- Выбор</w:t>
        </w:r>
      </w:hyperlink>
      <w:r w:rsidR="00D00589">
        <w:rPr>
          <w:rFonts w:ascii="Verdana" w:hAnsi="Verdana" w:cs="Verdana"/>
          <w:color w:val="000000"/>
          <w:sz w:val="22"/>
          <w:szCs w:val="22"/>
        </w:rPr>
        <w:t>»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. </w:t>
      </w:r>
      <w:r w:rsidR="00D00589">
        <w:rPr>
          <w:rFonts w:ascii="Verdana" w:hAnsi="Verdana" w:cs="Verdana"/>
          <w:color w:val="000000"/>
          <w:sz w:val="22"/>
          <w:szCs w:val="22"/>
        </w:rPr>
        <w:t>После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 w:rsidR="00D00589">
          <w:rPr>
            <w:rFonts w:ascii="Verdana" w:hAnsi="Verdana" w:cs="Verdana"/>
            <w:color w:val="0000FF"/>
            <w:sz w:val="22"/>
            <w:szCs w:val="22"/>
            <w:u w:val="single"/>
          </w:rPr>
          <w:t>выбора</w:t>
        </w:r>
      </w:hyperlink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рабочего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места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>ранее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>выбранные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>СИЗ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добавляются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в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перечень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1f8c7acd-99c9-4d9a-997b-bc31bfc19918" w:history="1">
        <w:r w:rsidR="00D00589">
          <w:rPr>
            <w:rFonts w:ascii="Verdana" w:hAnsi="Verdana" w:cs="Verdana"/>
            <w:color w:val="0000FF"/>
            <w:sz w:val="22"/>
            <w:szCs w:val="22"/>
            <w:u w:val="single"/>
          </w:rPr>
          <w:t>внутренних норм</w:t>
        </w:r>
      </w:hyperlink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организации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для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выбранных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рабочих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мест</w:t>
      </w:r>
      <w:r w:rsidR="00D00589"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038225" cy="228600"/>
            <wp:effectExtent l="0" t="0" r="952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- </w:t>
      </w:r>
      <w:r w:rsidR="00D00589">
        <w:rPr>
          <w:rFonts w:ascii="Verdana" w:hAnsi="Verdana" w:cs="Verdana"/>
          <w:color w:val="000000"/>
          <w:sz w:val="22"/>
          <w:szCs w:val="22"/>
        </w:rPr>
        <w:t>вызывает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форму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«</w:t>
      </w:r>
      <w:hyperlink w:anchor="045778cc-19ed-42ee-91ed-9ad8c23fe1bc" w:history="1">
        <w:r w:rsidR="00D00589"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- Выбор</w:t>
        </w:r>
      </w:hyperlink>
      <w:r w:rsidR="00D00589">
        <w:rPr>
          <w:rFonts w:ascii="Verdana" w:hAnsi="Verdana" w:cs="Verdana"/>
          <w:color w:val="000000"/>
          <w:sz w:val="22"/>
          <w:szCs w:val="22"/>
        </w:rPr>
        <w:t>»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. </w:t>
      </w:r>
      <w:r w:rsidR="00D00589">
        <w:rPr>
          <w:rFonts w:ascii="Verdana" w:hAnsi="Verdana" w:cs="Verdana"/>
          <w:color w:val="000000"/>
          <w:sz w:val="22"/>
          <w:szCs w:val="22"/>
        </w:rPr>
        <w:t>После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 w:rsidR="00D00589">
          <w:rPr>
            <w:rFonts w:ascii="Verdana" w:hAnsi="Verdana" w:cs="Verdana"/>
            <w:color w:val="0000FF"/>
            <w:sz w:val="22"/>
            <w:szCs w:val="22"/>
            <w:u w:val="single"/>
          </w:rPr>
          <w:t>выбора</w:t>
        </w:r>
      </w:hyperlink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рабочего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места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>всё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>из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>таблицы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  <w:u w:val="single"/>
        </w:rPr>
        <w:t>СИЗ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добавляется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в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перечень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1f8c7acd-99c9-4d9a-997b-bc31bfc19918" w:history="1">
        <w:r w:rsidR="00D00589">
          <w:rPr>
            <w:rFonts w:ascii="Verdana" w:hAnsi="Verdana" w:cs="Verdana"/>
            <w:color w:val="0000FF"/>
            <w:sz w:val="22"/>
            <w:szCs w:val="22"/>
            <w:u w:val="single"/>
          </w:rPr>
          <w:t>внутренних норм</w:t>
        </w:r>
      </w:hyperlink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организации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для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выбранных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рабочих</w:t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D00589">
        <w:rPr>
          <w:rFonts w:ascii="Verdana" w:hAnsi="Verdana" w:cs="Verdana"/>
          <w:color w:val="000000"/>
          <w:sz w:val="22"/>
          <w:szCs w:val="22"/>
        </w:rPr>
        <w:t>мест</w:t>
      </w:r>
      <w:r w:rsidR="00D00589"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28" w:name="D06D35B9609A1844F76308A364830F75F5E741B7"/>
      <w:bookmarkEnd w:id="228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Вертикальный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разделитель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Вертикальный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разделитель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ширины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панели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фильтрации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таблицы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a1b7b332-020b-4d8e-98bb-dc687199f41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Разделители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29" w:name="EB4F912B5F0B182CFFA9C823B189456E97440E62"/>
      <w:bookmarkEnd w:id="229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Горизонтальный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разделитель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Горизонтальный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разделитель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высот</w:t>
      </w:r>
      <w:r>
        <w:rPr>
          <w:rFonts w:ascii="Verdana" w:hAnsi="Verdana" w:cs="Verdana"/>
          <w:color w:val="000000"/>
          <w:sz w:val="22"/>
          <w:szCs w:val="22"/>
        </w:rPr>
        <w:t>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таблицы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таблицы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a1b7b332-020b-4d8e-98bb-dc687199f41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Разделители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Arial" w:hAnsi="Arial" w:cs="Arial"/>
          <w:b/>
          <w:bCs/>
          <w:color w:val="4F87FD"/>
        </w:rPr>
      </w:pPr>
      <w:r>
        <w:rPr>
          <w:rFonts w:ascii="Arial" w:hAnsi="Arial" w:cs="Arial"/>
          <w:b/>
          <w:bCs/>
          <w:color w:val="4F87FD"/>
        </w:rPr>
        <w:t>Дополнительные</w:t>
      </w:r>
      <w:r>
        <w:rPr>
          <w:rFonts w:ascii="Arial" w:hAnsi="Arial" w:cs="Arial"/>
          <w:b/>
          <w:bCs/>
          <w:color w:val="4F87FD"/>
        </w:rPr>
        <w:t xml:space="preserve"> </w:t>
      </w:r>
      <w:r>
        <w:rPr>
          <w:rFonts w:ascii="Arial" w:hAnsi="Arial" w:cs="Arial"/>
          <w:b/>
          <w:bCs/>
          <w:color w:val="4F87FD"/>
        </w:rPr>
        <w:t>возможности</w:t>
      </w:r>
      <w:r>
        <w:rPr>
          <w:rFonts w:ascii="Arial" w:hAnsi="Arial" w:cs="Arial"/>
          <w:b/>
          <w:bCs/>
          <w:color w:val="4F87FD"/>
        </w:rPr>
        <w:t>: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</w:rPr>
        <w:t>Таблицу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таблицу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профессий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"4.5.5.3.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«Внутренние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нормы»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30" w:name="1f8c7acd-99c9-4d9a-997b-bc31bfc19918"/>
      <w:bookmarkEnd w:id="23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«Внутренние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нормы»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</w:rPr>
        <w:t>Внутренние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внутренними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создания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собственных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704975"/>
            <wp:effectExtent l="0" t="0" r="9525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Внутренние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могут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двумя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способами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color w:val="000000"/>
          <w:sz w:val="22"/>
          <w:szCs w:val="22"/>
        </w:rPr>
        <w:t>Непосредственным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color w:val="000000"/>
          <w:sz w:val="22"/>
          <w:szCs w:val="22"/>
        </w:rPr>
        <w:t>Добавлением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«Типовые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отраслевые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нормы»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внутренних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</w:t>
      </w:r>
      <w:r>
        <w:rPr>
          <w:rFonts w:ascii="Verdana" w:hAnsi="Verdana" w:cs="Verdana"/>
          <w:color w:val="000000"/>
          <w:sz w:val="22"/>
          <w:szCs w:val="22"/>
        </w:rPr>
        <w:t>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263e371d-6fe4-4417-9997-452fd230a43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внутреннюю норму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4F81BD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составления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внутренних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добавляться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положены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</w:t>
      </w:r>
      <w:r>
        <w:rPr>
          <w:rFonts w:ascii="Verdana" w:hAnsi="Verdana" w:cs="Verdana"/>
          <w:color w:val="000000"/>
          <w:sz w:val="22"/>
          <w:szCs w:val="22"/>
        </w:rPr>
        <w:t>ющих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системе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положенных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вручную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появившейся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выделенные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>обавляет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отображаемые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4F81BD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внутренней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выделите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внутренних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"4.5.5.3.1.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«Внутренние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нормы»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31" w:name="263e371d-6fe4-4417-9997-452fd230a436"/>
      <w:bookmarkEnd w:id="23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4.5.5.3.1.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«Внутренние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нормы»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внутренних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карточек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876675"/>
            <wp:effectExtent l="0" t="0" r="9525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выбирается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</w:t>
      </w:r>
      <w:r>
        <w:rPr>
          <w:rFonts w:ascii="Verdana" w:hAnsi="Verdana" w:cs="Verdana"/>
          <w:color w:val="000000"/>
          <w:sz w:val="22"/>
          <w:szCs w:val="22"/>
        </w:rPr>
        <w:t>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45778cc-19ed-42ee-91ed-9ad8c23fe1b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- Выбор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внутренние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нормы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справочник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Рабочих мест (дол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жностей)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сформированный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d2d96be-27fe-411b-82bf-d8b9cbab4a9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Учет персонала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внутренних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«ОК»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удобства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приведено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пользовательских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содержимому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f b5f274fa-278c-4846-bd29-3c4e9cdc92e0-427201e6-3d4b-4e03-9b85-16d57145c8f8 \l 4 "4.5.5.4.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«Перечни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выдачи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СИЗ»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32" w:name="baa3f3e7-e3e0-4738-a25f-5b7583cffe41"/>
      <w:bookmarkEnd w:id="23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«Перечни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выдачи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СИЗ»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914400" cy="62865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«Перечни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предприятию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целом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085850"/>
            <wp:effectExtent l="0" t="0" r="9525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"4.5.5.4.1.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«Добавление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перечня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СИЗ»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33" w:name="b69cc123-98dc-4c9a-8515-3c65bf2bdee9"/>
      <w:bookmarkEnd w:id="23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4.5.5.4.1.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«Добавление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перечня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СИЗ»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«Наименование»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утверждения»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«Подразделение»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«Наименование»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обязательным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r:id="rId23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инструментов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появившейся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</w:t>
      </w:r>
      <w:r>
        <w:rPr>
          <w:rFonts w:ascii="Verdana" w:hAnsi="Verdana" w:cs="Verdana"/>
          <w:color w:val="000000"/>
          <w:sz w:val="22"/>
          <w:szCs w:val="22"/>
        </w:rPr>
        <w:t>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«Наименование»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утверждения»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«Подразделение»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«Наименование»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обязательным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нижней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предлагается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ответственных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лиц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495675"/>
            <wp:effectExtent l="0" t="0" r="9525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</w:t>
      </w:r>
      <w:r>
        <w:rPr>
          <w:rFonts w:ascii="Verdana" w:hAnsi="Verdana" w:cs="Verdana"/>
          <w:color w:val="000000"/>
          <w:sz w:val="22"/>
          <w:szCs w:val="22"/>
        </w:rPr>
        <w:t>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её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r:id="rId23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инструментов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</w:t>
      </w:r>
      <w:r>
        <w:rPr>
          <w:rFonts w:ascii="Verdana" w:hAnsi="Verdana" w:cs="Verdana"/>
          <w:color w:val="000000"/>
          <w:sz w:val="22"/>
          <w:szCs w:val="22"/>
        </w:rPr>
        <w:t>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r:id="rId23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FF"/>
          <w:sz w:val="22"/>
          <w:szCs w:val="22"/>
          <w:u w:val="single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протоколов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r:id="rId23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«Подразделение»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выбираются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через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«Выбор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подразделений»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Перечень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чекбокс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целом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048125"/>
            <wp:effectExtent l="0" t="0" r="9525" b="952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Сформированный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Перечень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экспортировать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Word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Excel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Перечня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228725" cy="238125"/>
            <wp:effectExtent l="0" t="0" r="9525" b="952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4010025"/>
            <wp:effectExtent l="0" t="0" r="9525" b="952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00025" cy="200025"/>
            <wp:effectExtent l="0" t="0" r="9525" b="952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"4.5.5.5.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«Личные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карточки»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34" w:name="101e0cb6-f998-4128-9639-d42c61e0accf"/>
      <w:bookmarkEnd w:id="23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4.5.5.5.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«Личные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карточки»</w:t>
      </w:r>
    </w:p>
    <w:p w:rsidR="00000000" w:rsidRDefault="009715A0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666750" cy="742950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«Личные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карточек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учёта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далее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–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),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учёта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работникам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FF"/>
          <w:sz w:val="22"/>
          <w:szCs w:val="22"/>
        </w:rPr>
      </w:pPr>
      <w:r>
        <w:rPr>
          <w:rFonts w:ascii="Verdana" w:hAnsi="Verdana" w:cs="Verdana"/>
          <w:noProof/>
          <w:color w:val="0000FF"/>
          <w:sz w:val="22"/>
          <w:szCs w:val="22"/>
          <w:lang w:val="ru-RU"/>
        </w:rPr>
        <w:drawing>
          <wp:inline distT="0" distB="0" distL="0" distR="0">
            <wp:extent cx="5667375" cy="2000250"/>
            <wp:effectExtent l="0" t="0" r="952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заведены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Личная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двумя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способами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1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вручную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признак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СИЗ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какого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справочнике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месту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должен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получить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>);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>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СИЗ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назначеныы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Внутренние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нормы</w:t>
      </w:r>
      <w:r>
        <w:rPr>
          <w:rFonts w:ascii="Verdana" w:hAnsi="Verdana" w:cs="Verdana"/>
          <w:color w:val="000000"/>
          <w:sz w:val="22"/>
          <w:szCs w:val="22"/>
        </w:rPr>
        <w:t>").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</w:t>
      </w:r>
      <w:r>
        <w:rPr>
          <w:rFonts w:ascii="Verdana" w:hAnsi="Verdana" w:cs="Verdana"/>
          <w:color w:val="000000"/>
          <w:sz w:val="22"/>
          <w:szCs w:val="22"/>
        </w:rPr>
        <w:t>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вручную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</w:t>
      </w:r>
      <w:r>
        <w:rPr>
          <w:rFonts w:ascii="Verdana" w:hAnsi="Verdana" w:cs="Verdana"/>
          <w:color w:val="000000"/>
          <w:sz w:val="22"/>
          <w:szCs w:val="22"/>
        </w:rPr>
        <w:t>шейся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9612a2c3-203d-4bc1-b877-3c50ec8cd2e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Выбор сотрудников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случае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b0d1392-60f4-4c5d-b7ea-76ceac6aecc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СИЗ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Рабочие места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назначеныы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Внутренние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нормы</w:t>
      </w:r>
      <w:r>
        <w:rPr>
          <w:rFonts w:ascii="Verdana" w:hAnsi="Verdana" w:cs="Verdana"/>
          <w:color w:val="000000"/>
          <w:sz w:val="22"/>
          <w:szCs w:val="22"/>
        </w:rPr>
        <w:t xml:space="preserve">")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«Табельный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«ФИО»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«Рабо</w:t>
      </w:r>
      <w:r>
        <w:rPr>
          <w:rFonts w:ascii="Verdana" w:hAnsi="Verdana" w:cs="Verdana"/>
          <w:color w:val="000000"/>
          <w:sz w:val="22"/>
          <w:szCs w:val="22"/>
        </w:rPr>
        <w:t>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остальные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выбрав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последующего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один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</w:t>
      </w:r>
      <w:r>
        <w:rPr>
          <w:rFonts w:ascii="Verdana" w:hAnsi="Verdana" w:cs="Verdana"/>
          <w:color w:val="000000"/>
          <w:sz w:val="22"/>
          <w:szCs w:val="22"/>
        </w:rPr>
        <w:t>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щелкнуть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Открыть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мыши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fb927d1e-f3fd-4ccf-8559-e6c6bb2a9a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Личная карточка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названии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вкладке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6d75b719-e8ab-4261-88e3-4d5ee89e615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Лицевая сторона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карточек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доступная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f b5f274fa-278c-4846-bd29-3c4e9cdc92e0-427201e6-3d4b-4e03-9b85-16d57145c8f8 \l 5 "4.5.5.5.1.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«Личная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карточка»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35" w:name="fb927d1e-f3fd-4ccf-8559-e6c6bb2a9a22"/>
      <w:bookmarkEnd w:id="23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4.5.5.5.1.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«Личная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карточка»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(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названии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>)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сотрудников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Личная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состоит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двух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вкладок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·Лицевая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·Оборотная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·Настройки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-9b85-16d57145c8f8 \l 6 "4.5.5.5.1.1. </w:instrText>
      </w:r>
      <w:r>
        <w:rPr>
          <w:rFonts w:ascii="Verdana" w:hAnsi="Verdana" w:cs="Verdana"/>
          <w:color w:val="000000"/>
          <w:sz w:val="22"/>
          <w:szCs w:val="22"/>
        </w:rPr>
        <w:instrText>Вкладка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«Лицевая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сторона»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36" w:name="6d75b719-e8ab-4261-88e3-4d5ee89e6158"/>
      <w:bookmarkEnd w:id="23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4.5.5.5.1.1.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Вкладка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«Лицевая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сторона»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вкладка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972050"/>
            <wp:effectExtent l="0" t="0" r="9525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«Пол»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«Фамилия»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«Имя»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«Отчество»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«Табельный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«Структурное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«Код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должности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поступление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работу»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–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добавлялась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этапе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26206545-d77e-4f4f-903a-fe72159b4d0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Работники организации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857375" cy="190500"/>
            <wp:effectExtent l="0" t="0" r="9525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–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копирует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указанные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оборотную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>торону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лицевую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2-</w:t>
      </w:r>
      <w:r>
        <w:rPr>
          <w:rFonts w:ascii="Verdana" w:hAnsi="Verdana" w:cs="Verdana"/>
          <w:color w:val="000000"/>
          <w:sz w:val="22"/>
          <w:szCs w:val="22"/>
        </w:rPr>
        <w:t>мя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способами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1.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2.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bd9e301-15f8-4bbc-b302-1dcd9e0f3d5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Типовы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е отраслевые нормы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экран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68d6cf0-5799-4a0e-a168-9c545a4f354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Заполнение лицевой стороны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поочередно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выбираются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Каждое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отде</w:t>
      </w:r>
      <w:r>
        <w:rPr>
          <w:rFonts w:ascii="Verdana" w:hAnsi="Verdana" w:cs="Verdana"/>
          <w:color w:val="000000"/>
          <w:sz w:val="22"/>
          <w:szCs w:val="22"/>
        </w:rPr>
        <w:t>льно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lastRenderedPageBreak/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68d6cf0-5799-4a0e-a168-9c545a4f354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Редактирование лицевой стороны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Личную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распечатать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«Печать</w:t>
      </w:r>
      <w:r>
        <w:rPr>
          <w:rFonts w:ascii="Verdana" w:hAnsi="Verdana" w:cs="Verdana"/>
          <w:color w:val="000000"/>
          <w:sz w:val="22"/>
          <w:szCs w:val="22"/>
        </w:rPr>
        <w:t xml:space="preserve"> / </w:t>
      </w:r>
      <w:r>
        <w:rPr>
          <w:rFonts w:ascii="Verdana" w:hAnsi="Verdana" w:cs="Verdana"/>
          <w:color w:val="000000"/>
          <w:sz w:val="22"/>
          <w:szCs w:val="22"/>
        </w:rPr>
        <w:t>Экспорт»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f b5f274fa-278c-4846-bd29-3c4e9cdc92e0-427201e6-3d4b-4e03-9b85-16d57145c8f8 \l 6 "4.5.5.5.1.2. </w:instrText>
      </w:r>
      <w:r>
        <w:rPr>
          <w:rFonts w:ascii="Verdana" w:hAnsi="Verdana" w:cs="Verdana"/>
          <w:color w:val="000000"/>
          <w:sz w:val="22"/>
          <w:szCs w:val="22"/>
        </w:rPr>
        <w:instrText>Вкладка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«Оборотная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сторона»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37" w:name="e126a0d4-d23c-4e44-a5be-7d7b1ebfb52f"/>
      <w:bookmarkEnd w:id="23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4.5.5.5.1.2.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Вкладка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«Оборотная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сторона»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вкладка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</w:t>
      </w:r>
      <w:r>
        <w:rPr>
          <w:rFonts w:ascii="Verdana" w:hAnsi="Verdana" w:cs="Verdana"/>
          <w:color w:val="000000"/>
          <w:sz w:val="22"/>
          <w:szCs w:val="22"/>
        </w:rPr>
        <w:t>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Вкладка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«Оборотная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имеет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вид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210050"/>
            <wp:effectExtent l="0" t="0" r="9525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Оборотная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вручную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аналогично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6d75b719-e8ab-4261-88e3-4d5ee89e615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лицевой стороне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),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введенных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6d75b719-e8ab-4261-88e3-4d5ee89e615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лицевой стороне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«Копировать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оборотную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сторону»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переносятся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указанные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6d75b719-e8ab-4261-88e3-4d5ee89e615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лицевой стороне</w:t>
        </w:r>
      </w:hyperlink>
      <w:r>
        <w:rPr>
          <w:rFonts w:ascii="Verdana" w:hAnsi="Verdana" w:cs="Verdana"/>
          <w:color w:val="000000"/>
          <w:sz w:val="22"/>
          <w:szCs w:val="22"/>
        </w:rPr>
        <w:t>):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экран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e10554a3-1919-4a0f-9487-d5a9a817dd3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Заполнение оборотной стороны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поочередно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выбираются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Каждое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отдельно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e10554a3-1919-4a0f-9487-d5a9a817dd3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Заполнение оборотной стороны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оборотной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возврата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сроком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носки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указанном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классификаторе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сроках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«Дежурное»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износа»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возврата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переноса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лицевую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строну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«Копиров</w:t>
      </w:r>
      <w:r>
        <w:rPr>
          <w:rFonts w:ascii="Verdana" w:hAnsi="Verdana" w:cs="Verdana"/>
          <w:color w:val="000000"/>
          <w:sz w:val="22"/>
          <w:szCs w:val="22"/>
        </w:rPr>
        <w:t>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лицевую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сторону»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"4.5.5.5.1.3. </w:instrText>
      </w:r>
      <w:r>
        <w:rPr>
          <w:rFonts w:ascii="Verdana" w:hAnsi="Verdana" w:cs="Verdana"/>
          <w:color w:val="000000"/>
          <w:sz w:val="22"/>
          <w:szCs w:val="22"/>
        </w:rPr>
        <w:instrText>Вкладка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«Настройки»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38" w:name="7f463e85-691f-44d3-b670-4d2b98ed1bc4"/>
      <w:bookmarkEnd w:id="23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4.5.5.5.1.3.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Вкладка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«Настройки»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вкладка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лиц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подписывающих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. </w:t>
      </w:r>
      <w:r>
        <w:rPr>
          <w:rFonts w:ascii="Verdana" w:hAnsi="Verdana" w:cs="Verdana"/>
          <w:color w:val="000000"/>
          <w:sz w:val="22"/>
          <w:szCs w:val="22"/>
        </w:rPr>
        <w:t>Вкладка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«Настройки»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имеет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вид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4210050"/>
            <wp:effectExtent l="0" t="0" r="9525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«Руководитель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Фамилия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имя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отчество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ответственного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 </w:t>
      </w:r>
      <w:r>
        <w:rPr>
          <w:rFonts w:ascii="Verdana" w:hAnsi="Verdana" w:cs="Verdana"/>
          <w:color w:val="000000"/>
          <w:sz w:val="22"/>
          <w:szCs w:val="22"/>
        </w:rPr>
        <w:t>«Добавить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Затем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лиц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согласовывают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.  </w:t>
      </w:r>
      <w:r>
        <w:rPr>
          <w:rFonts w:ascii="Verdana" w:hAnsi="Verdana" w:cs="Verdana"/>
          <w:color w:val="000000"/>
          <w:sz w:val="22"/>
          <w:szCs w:val="22"/>
        </w:rPr>
        <w:t>Достат</w:t>
      </w:r>
      <w:r>
        <w:rPr>
          <w:rFonts w:ascii="Verdana" w:hAnsi="Verdana" w:cs="Verdana"/>
          <w:color w:val="000000"/>
          <w:sz w:val="22"/>
          <w:szCs w:val="22"/>
        </w:rPr>
        <w:t>очным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одиночный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лиц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дальнейшем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лица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согласовывать</w:t>
      </w:r>
      <w:r>
        <w:rPr>
          <w:rFonts w:ascii="Verdana" w:hAnsi="Verdana" w:cs="Verdana"/>
          <w:color w:val="000000"/>
          <w:sz w:val="22"/>
          <w:szCs w:val="22"/>
        </w:rPr>
        <w:t xml:space="preserve">  </w:t>
      </w:r>
      <w:r>
        <w:rPr>
          <w:rFonts w:ascii="Verdana" w:hAnsi="Verdana" w:cs="Verdana"/>
          <w:color w:val="000000"/>
          <w:sz w:val="22"/>
          <w:szCs w:val="22"/>
        </w:rPr>
        <w:t>личную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\l 5 "4.5.5.5.2.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«Заполнение</w:instrText>
      </w:r>
      <w:r>
        <w:rPr>
          <w:rFonts w:ascii="Verdana" w:hAnsi="Verdana" w:cs="Verdana"/>
          <w:color w:val="000000"/>
          <w:sz w:val="22"/>
          <w:szCs w:val="22"/>
        </w:rPr>
        <w:instrText>/</w:instrText>
      </w:r>
      <w:r>
        <w:rPr>
          <w:rFonts w:ascii="Verdana" w:hAnsi="Verdana" w:cs="Verdana"/>
          <w:color w:val="000000"/>
          <w:sz w:val="22"/>
          <w:szCs w:val="22"/>
        </w:rPr>
        <w:instrText>Редактирование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лицевой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стороны»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39" w:name="a68d6cf0-5799-4a0e-a168-9c545a4f3546"/>
      <w:bookmarkEnd w:id="23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4.5.5.5.2.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«Заполнение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/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Редактирование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лицевой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стороны»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</w:t>
      </w:r>
      <w:r>
        <w:rPr>
          <w:rFonts w:ascii="Verdana" w:hAnsi="Verdana" w:cs="Verdana"/>
          <w:color w:val="000000"/>
          <w:sz w:val="22"/>
          <w:szCs w:val="22"/>
        </w:rPr>
        <w:t>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вкладке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6d75b719-e8ab-4261-88e3-4d5ee89e615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Лицевая сторона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fb927d1e-f3fd-4ccf-8559-e6c6bb2a9a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Личная карточка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</w:t>
      </w:r>
      <w:r>
        <w:rPr>
          <w:rFonts w:ascii="Verdana" w:hAnsi="Verdana" w:cs="Verdana"/>
          <w:color w:val="000000"/>
          <w:sz w:val="22"/>
          <w:szCs w:val="22"/>
        </w:rPr>
        <w:t>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276850" cy="1943100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-16d57145c8f8 \l 5 "4.5.5.5.3.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«Заполнение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оборотной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стороны»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40" w:name="e10554a3-1919-4a0f-9487-d5a9a817dd31"/>
      <w:bookmarkEnd w:id="24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4.5.5.5.3.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«Заполнение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оборотной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стороны»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контроля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>кладке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e126a0d4-d23c-4e44-a5be-7d7b1ebfb52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Оборотная сторона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fb927d1e-f3fd-4ccf-8559-e6c6bb2a9a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Личная карточка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электронного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документоучёта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№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ведомости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получении</w:t>
      </w:r>
      <w:r>
        <w:rPr>
          <w:rFonts w:ascii="Verdana" w:hAnsi="Verdana" w:cs="Verdana"/>
          <w:color w:val="000000"/>
          <w:sz w:val="22"/>
          <w:szCs w:val="22"/>
        </w:rPr>
        <w:t>"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ведомости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получении</w:t>
      </w:r>
      <w:r>
        <w:rPr>
          <w:rFonts w:ascii="Verdana" w:hAnsi="Verdana" w:cs="Verdana"/>
          <w:color w:val="000000"/>
          <w:sz w:val="22"/>
          <w:szCs w:val="22"/>
        </w:rPr>
        <w:t>", "</w:t>
      </w:r>
      <w:r>
        <w:rPr>
          <w:rFonts w:ascii="Verdana" w:hAnsi="Verdana" w:cs="Verdana"/>
          <w:color w:val="000000"/>
          <w:sz w:val="22"/>
          <w:szCs w:val="22"/>
        </w:rPr>
        <w:t>№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ведомости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возврате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ведомости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возврате</w:t>
      </w:r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581650" cy="2952750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61925" cy="219075"/>
            <wp:effectExtent l="0" t="0" r="9525" b="95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обязательном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выберите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имеющихся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лицевой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лицевой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выбрав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чекбокс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4362450"/>
            <wp:effectExtent l="0" t="0" r="9525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сроком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возврата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процент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износа</w:t>
      </w:r>
      <w:r>
        <w:rPr>
          <w:rFonts w:ascii="Verdana" w:hAnsi="Verdana" w:cs="Verdana"/>
          <w:color w:val="000000"/>
          <w:sz w:val="22"/>
          <w:szCs w:val="22"/>
        </w:rPr>
        <w:t xml:space="preserve"> (100%)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рассчитаную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процент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износа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возврата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рассчитана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исходя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Затем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укажите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количество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другие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реквизиты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пометкой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</w:rPr>
        <w:t>(</w:t>
      </w:r>
      <w:r>
        <w:rPr>
          <w:rFonts w:ascii="Verdana" w:hAnsi="Verdana" w:cs="Verdana"/>
          <w:color w:val="000000"/>
          <w:sz w:val="22"/>
          <w:szCs w:val="22"/>
        </w:rPr>
        <w:t>выдача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«ОК»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Выбранное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оборотную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</w:t>
      </w:r>
      <w:r>
        <w:rPr>
          <w:rFonts w:ascii="Verdana" w:hAnsi="Verdana" w:cs="Verdana"/>
          <w:color w:val="000000"/>
          <w:sz w:val="22"/>
          <w:szCs w:val="22"/>
        </w:rPr>
        <w:t>ки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возврата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пометкой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color w:val="000000"/>
          <w:sz w:val="22"/>
          <w:szCs w:val="22"/>
        </w:rPr>
        <w:t>(</w:t>
      </w:r>
      <w:r>
        <w:rPr>
          <w:rFonts w:ascii="Verdana" w:hAnsi="Verdana" w:cs="Verdana"/>
          <w:color w:val="000000"/>
          <w:sz w:val="22"/>
          <w:szCs w:val="22"/>
        </w:rPr>
        <w:t>возврат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b5f274fa-278c-4846-bd29-3c4e9cdc92e0-427201e6-3d4b-4e03-9b85-16d57145c8f8 \l 5 "4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.5.5.5.4.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«Работники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- </w:instrText>
      </w:r>
      <w:r>
        <w:rPr>
          <w:rFonts w:ascii="Verdana" w:hAnsi="Verdana" w:cs="Verdana"/>
          <w:color w:val="000000"/>
          <w:sz w:val="22"/>
          <w:szCs w:val="22"/>
        </w:rPr>
        <w:instrText>Множественный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выбор»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41" w:name="e26d78c6-8182-4b42-89b5-1c605cdec506"/>
      <w:bookmarkEnd w:id="24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4.5.5.5.4.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«Работники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-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Множественный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выбор»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695700"/>
            <wp:effectExtent l="0" t="0" r="9525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154da2a3-cf8a-482f-b56d-88244e9d25a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</w:t>
      </w:r>
      <w:r>
        <w:rPr>
          <w:rFonts w:ascii="Verdana" w:hAnsi="Verdana" w:cs="Verdana"/>
          <w:color w:val="000000"/>
          <w:sz w:val="22"/>
          <w:szCs w:val="22"/>
        </w:rPr>
        <w:t>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7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форме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выбора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отражаются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только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сотрудники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которых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«Личные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карточки»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создана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личная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карточка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учету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4e03-9b85-16d57145c8f8 \l 4 "4.5.5.6.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«Размеры»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42" w:name="61fcc2e1-706e-4adc-9fe8-28b0fbfd087f"/>
      <w:bookmarkEnd w:id="24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4.5.5.6.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«Размеры»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90550" cy="62865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«Размеры»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носит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информационный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характер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</w:t>
      </w:r>
      <w:r>
        <w:rPr>
          <w:rFonts w:ascii="Verdana" w:hAnsi="Verdana" w:cs="Verdana"/>
          <w:color w:val="000000"/>
          <w:sz w:val="22"/>
          <w:szCs w:val="22"/>
        </w:rPr>
        <w:t>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размерного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ряда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целью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закупок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предприятии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581275"/>
            <wp:effectExtent l="0" t="0" r="9525" b="952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3 "4.5.6. </w:instrText>
      </w:r>
      <w:r>
        <w:rPr>
          <w:rFonts w:ascii="Verdana" w:hAnsi="Verdana" w:cs="Verdana"/>
          <w:color w:val="000000"/>
          <w:sz w:val="22"/>
          <w:szCs w:val="22"/>
        </w:rPr>
        <w:instrText>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«Документац</w:instrText>
      </w:r>
      <w:r>
        <w:rPr>
          <w:rFonts w:ascii="Verdana" w:hAnsi="Verdana" w:cs="Verdana"/>
          <w:color w:val="000000"/>
          <w:sz w:val="22"/>
          <w:szCs w:val="22"/>
        </w:rPr>
        <w:instrText>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43" w:name="bb39259c-76f6-4b70-b990-e6e647c6e728"/>
      <w:bookmarkEnd w:id="24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4.5.6.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«Документация»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«Документация»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закачки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собственной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локальной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документации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себя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тематические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подразделы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</w:t>
      </w:r>
      <w:r>
        <w:rPr>
          <w:rFonts w:ascii="Verdana" w:hAnsi="Verdana" w:cs="Verdana"/>
          <w:color w:val="000000"/>
          <w:sz w:val="22"/>
          <w:szCs w:val="22"/>
        </w:rPr>
        <w:t>Охрана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·Пожарная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безопасность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·Промышленная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безопасность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·Экология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ООС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·Производственная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санитария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ЧС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095875" cy="1095375"/>
            <wp:effectExtent l="0" t="0" r="9525" b="952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документа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9d118acf-6c9f-4c5c-a95d-694c3e6ca63b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 документ - ...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её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реестра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документа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9d118acf-6c9f-4c5c-a95d-694c3e6ca63b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документ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доступная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Реестр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документов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"4.5.6.1.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«Добавить</w:instrText>
      </w:r>
      <w:r>
        <w:rPr>
          <w:rFonts w:ascii="Verdana" w:hAnsi="Verdana" w:cs="Verdana"/>
          <w:color w:val="000000"/>
          <w:sz w:val="22"/>
          <w:szCs w:val="22"/>
        </w:rPr>
        <w:instrText>/</w:instrText>
      </w:r>
      <w:r>
        <w:rPr>
          <w:rFonts w:ascii="Verdana" w:hAnsi="Verdana" w:cs="Verdana"/>
          <w:color w:val="000000"/>
          <w:sz w:val="22"/>
          <w:szCs w:val="22"/>
        </w:rPr>
        <w:instrText>Изменить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документ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- ...</w:instrText>
      </w:r>
      <w:r>
        <w:rPr>
          <w:rFonts w:ascii="Verdana" w:hAnsi="Verdana" w:cs="Verdana"/>
          <w:color w:val="000000"/>
          <w:sz w:val="22"/>
          <w:szCs w:val="22"/>
        </w:rPr>
        <w:instrText>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44" w:name="9d118acf-6c9f-4c5c-a95d-694c3e6ca63b"/>
      <w:bookmarkEnd w:id="24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4.5.6.1.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«Добавить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/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Изменить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документ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- ...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внутреннего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документа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bb39259c-76f6-4b70-b990-e6e647c6e7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Документация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686300" cy="2886075"/>
            <wp:effectExtent l="0" t="0" r="0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686300" cy="2886075"/>
            <wp:effectExtent l="0" t="0" r="0" b="95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«Файл»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закачать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собственный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локальный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документ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сохраненный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компьютере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воспользуйтесь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71450" cy="17145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«Файл»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появившемся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укажите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документу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компьют</w:t>
      </w:r>
      <w:r>
        <w:rPr>
          <w:rFonts w:ascii="Verdana" w:hAnsi="Verdana" w:cs="Verdana"/>
          <w:color w:val="000000"/>
          <w:sz w:val="22"/>
          <w:szCs w:val="22"/>
        </w:rPr>
        <w:t>ере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Файл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документом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дальнейшей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прямо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«Просмотр»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lastRenderedPageBreak/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f b5f274fa-278c-4846-bd29-3c4e9cdc92e0-427201e6-3d4b-4e03-9b85-16d57145c8f8 \l 3 "4.5.7. </w:instrText>
      </w:r>
      <w:r>
        <w:rPr>
          <w:rFonts w:ascii="Verdana" w:hAnsi="Verdana" w:cs="Verdana"/>
          <w:color w:val="000000"/>
          <w:sz w:val="22"/>
          <w:szCs w:val="22"/>
        </w:rPr>
        <w:instrText>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«Предписания»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45" w:name="275f98c5-d6a0-40b5-9013-890d9b7bfabd"/>
      <w:bookmarkEnd w:id="24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4.5.7.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«Предписания»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«Предписания»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ведени</w:t>
      </w:r>
      <w:r>
        <w:rPr>
          <w:rFonts w:ascii="Verdana" w:hAnsi="Verdana" w:cs="Verdana"/>
          <w:color w:val="000000"/>
          <w:sz w:val="22"/>
          <w:szCs w:val="22"/>
        </w:rPr>
        <w:t>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себя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подразделы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·Предписания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</w:t>
      </w:r>
      <w:r>
        <w:rPr>
          <w:rFonts w:ascii="Verdana" w:hAnsi="Verdana" w:cs="Verdana"/>
          <w:color w:val="000000"/>
          <w:sz w:val="22"/>
          <w:szCs w:val="22"/>
        </w:rPr>
        <w:t xml:space="preserve">    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657350" cy="819150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"4.5.7.1.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«Предписани</w:instrText>
      </w:r>
      <w:r>
        <w:rPr>
          <w:rFonts w:ascii="Verdana" w:hAnsi="Verdana" w:cs="Verdana"/>
          <w:color w:val="000000"/>
          <w:sz w:val="22"/>
          <w:szCs w:val="22"/>
        </w:rPr>
        <w:instrText>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46" w:name="ae4f571f-123b-40f4-a055-37c91995b89b"/>
      <w:bookmarkEnd w:id="24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4.5.7.1.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«Предписания»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«Предписания»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охране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600200"/>
            <wp:effectExtent l="0" t="0" r="952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</w:t>
      </w:r>
      <w:r>
        <w:rPr>
          <w:rFonts w:ascii="Verdana" w:hAnsi="Verdana" w:cs="Verdana"/>
          <w:color w:val="000000"/>
          <w:sz w:val="22"/>
          <w:szCs w:val="22"/>
        </w:rPr>
        <w:t>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части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окна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Чтобы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>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открывшуюся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9b8ea906-7b61-436a-ac0a-6a936b4ce58e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предписание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её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«Удалить»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Вызвать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двойным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щелчком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строке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9b8ea906-7b61-436a-ac0a-6a936b4ce58e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предписание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>дном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образом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923925"/>
            <wp:effectExtent l="0" t="0" r="9525" b="952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каждого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32ad0fb-883f-40b0-a7b5-5753dba722e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Органай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зере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своя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позиция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Органайзере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каждому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своя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позиция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перейти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режим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9b8ea906-7b61-436a-ac0a-6a936b4ce58e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реда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ктирования предписания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дважды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кликнуть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проставить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Результат</w:t>
      </w:r>
      <w:r>
        <w:rPr>
          <w:rFonts w:ascii="Verdana" w:hAnsi="Verdana" w:cs="Verdana"/>
          <w:color w:val="000000"/>
          <w:sz w:val="22"/>
          <w:szCs w:val="22"/>
        </w:rPr>
        <w:t xml:space="preserve">",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через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Отметить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выполнение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предписания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br/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отметки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</w:t>
      </w:r>
      <w:r>
        <w:rPr>
          <w:rFonts w:ascii="Verdana" w:hAnsi="Verdana" w:cs="Verdana"/>
          <w:color w:val="000000"/>
          <w:sz w:val="22"/>
          <w:szCs w:val="22"/>
        </w:rPr>
        <w:t>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дважды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кликнуть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проставить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устранения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Результат</w:t>
      </w:r>
      <w:r>
        <w:rPr>
          <w:rFonts w:ascii="Verdana" w:hAnsi="Verdana" w:cs="Verdana"/>
          <w:color w:val="000000"/>
          <w:sz w:val="22"/>
          <w:szCs w:val="22"/>
        </w:rPr>
        <w:t xml:space="preserve">",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через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Отметить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выполнение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lastRenderedPageBreak/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ч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Перечень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274fa-278c-4846-bd29-3c4e9cdc92e0-427201e6-3d4b-4e03-9b85-16d57145c8f8 \l 5 "4.5.7.1.1.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«Предписание»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47" w:name="9b8ea906-7b61-436a-ac0a-6a936b4ce58e"/>
      <w:bookmarkEnd w:id="24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4.5.7.1.1.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«Предписание»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</w:t>
      </w:r>
      <w:r>
        <w:rPr>
          <w:rFonts w:ascii="Verdana" w:hAnsi="Verdana" w:cs="Verdana"/>
          <w:color w:val="000000"/>
          <w:sz w:val="22"/>
          <w:szCs w:val="22"/>
        </w:rPr>
        <w:t>редписания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внесенными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5457825"/>
            <wp:effectExtent l="0" t="0" r="9525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блоке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«Предписания»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</w:t>
      </w:r>
      <w:r>
        <w:rPr>
          <w:rFonts w:ascii="Verdana" w:hAnsi="Verdana" w:cs="Verdana"/>
          <w:color w:val="000000"/>
          <w:sz w:val="22"/>
          <w:szCs w:val="22"/>
        </w:rPr>
        <w:t>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Кому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вручается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Предписание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выдал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Предписание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получил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блоке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«Нарушения»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устранить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</w:t>
      </w:r>
      <w:r>
        <w:rPr>
          <w:rFonts w:ascii="Verdana" w:hAnsi="Verdana" w:cs="Verdana"/>
          <w:color w:val="000000"/>
          <w:sz w:val="22"/>
          <w:szCs w:val="22"/>
        </w:rPr>
        <w:t>вить»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нажатию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ce25aa1c-2000-4a65-adb9-1bf56c16b9d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Нарушение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Нарушение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изменять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дважды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кликнув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мероприятию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откроется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ce25aa1c-2000-4a65-adb9-1bf56c16b9d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Нарушение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Сформированное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экспортировать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Word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Excel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кнопки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предписания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1228725" cy="238125"/>
            <wp:effectExtent l="0" t="0" r="9525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</w:t>
      </w:r>
      <w:r>
        <w:rPr>
          <w:rFonts w:ascii="Verdana" w:hAnsi="Verdana" w:cs="Verdana"/>
          <w:color w:val="000000"/>
          <w:sz w:val="22"/>
          <w:szCs w:val="22"/>
        </w:rPr>
        <w:t>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6 "4.5.7.1.1.1.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«Нарушение»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48" w:name="ce25aa1c-2000-4a65-adb9-1bf56c16b9d1"/>
      <w:bookmarkEnd w:id="24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4.5.7.1.1.1.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«Нарушение»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</w:t>
      </w:r>
      <w:r>
        <w:rPr>
          <w:rFonts w:ascii="Verdana" w:hAnsi="Verdana" w:cs="Verdana"/>
          <w:color w:val="000000"/>
          <w:sz w:val="22"/>
          <w:szCs w:val="22"/>
        </w:rPr>
        <w:t>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hyperlink w:anchor="9b8ea906-7b61-436a-ac0a-6a936b4ce58e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 xml:space="preserve"> создаваемом/редактируемом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5610225"/>
            <wp:effectExtent l="0" t="0" r="9525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«Дата»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вносится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выявления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«Выявленное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выносится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br/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устранения»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устранения»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планируемая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фактическая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</w:t>
      </w:r>
      <w:r>
        <w:rPr>
          <w:rFonts w:ascii="Verdana" w:hAnsi="Verdana" w:cs="Verdana"/>
          <w:color w:val="000000"/>
          <w:sz w:val="22"/>
          <w:szCs w:val="22"/>
        </w:rPr>
        <w:t>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«Результат»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результат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нарушители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совершившие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1514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Отрыв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талона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удостоверения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добавляет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78d3c99f-b73e-4947-83ce-445564f4b72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запись нарушения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de25d132-0dcd-46c7-ac63-d75dbf46817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личную карточку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d98273b-f5bf-4e45-a6f5-575f8752f32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Нарушения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br/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0-427201e6-3d4b-4e03-9b85-16d57145c8f8 \l 7 "4.5.7.1.1.1.1.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«Мероприятие»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49" w:name="6d35f2c8-d1f3-453f-a406-52e2ab730712"/>
      <w:bookmarkEnd w:id="24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4.5.7.1.1.1.1.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«Мероприятие»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>/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hyperlink w:anchor="ce25aa1c-2000-4a65-adb9-1bf56c16b9d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 xml:space="preserve"> создаваемом/редактируемом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438650" cy="2314575"/>
            <wp:effectExtent l="0" t="0" r="0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343400" cy="2314575"/>
            <wp:effectExtent l="0" t="0" r="0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«Сожержание»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вносится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планируемая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фактическая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результат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«Результат»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результат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наж</w:t>
      </w:r>
      <w:r>
        <w:rPr>
          <w:rFonts w:ascii="Verdana" w:hAnsi="Verdana" w:cs="Verdana"/>
          <w:color w:val="000000"/>
          <w:sz w:val="22"/>
          <w:szCs w:val="22"/>
        </w:rPr>
        <w:t>мите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«Отмена»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«Крестик»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правом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верхнем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углу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7 "4.5.7.1.1.1.2. </w:instrText>
      </w:r>
      <w:r>
        <w:rPr>
          <w:rFonts w:ascii="Verdana" w:hAnsi="Verdana" w:cs="Verdana"/>
          <w:color w:val="000000"/>
          <w:sz w:val="22"/>
          <w:szCs w:val="22"/>
        </w:rPr>
        <w:instrText>Вкладка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«Остановка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оборудования»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50" w:name="3f10176e-bcb1-4667-9628-811540ebf96e"/>
      <w:bookmarkEnd w:id="25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4.5.7.1.1.1.2.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Вкладка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«Остановка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оборудования»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Вкладка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остановлено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результате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выявления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5915025"/>
            <wp:effectExtent l="0" t="0" r="9525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427201e6-3d4b-4e03-9b85-16d57145c8f8 \l 6 "4.5.7.1.1.2. </w:instrText>
      </w:r>
      <w:r>
        <w:rPr>
          <w:rFonts w:ascii="Verdana" w:hAnsi="Verdana" w:cs="Verdana"/>
          <w:color w:val="000000"/>
          <w:sz w:val="22"/>
          <w:szCs w:val="22"/>
        </w:rPr>
        <w:instrText>Вкладка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«Настройки»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51" w:name="ba8c40bd-000d-4d72-9c6c-4eae85478da8"/>
      <w:bookmarkEnd w:id="25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4.5.7.1.1.2.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Вкладка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«Настройки»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"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Выводить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на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печать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столбец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"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Принятые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меры</w:t>
      </w:r>
      <w:r>
        <w:rPr>
          <w:rFonts w:ascii="Verdana" w:hAnsi="Verdana" w:cs="Verdana"/>
          <w:i/>
          <w:iCs/>
          <w:color w:val="000000"/>
          <w:sz w:val="22"/>
          <w:szCs w:val="22"/>
          <w:u w:val="single"/>
        </w:rPr>
        <w:t>""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чек</w:t>
      </w:r>
      <w:r>
        <w:rPr>
          <w:rFonts w:ascii="Verdana" w:hAnsi="Verdana" w:cs="Verdana"/>
          <w:color w:val="000000"/>
          <w:sz w:val="22"/>
          <w:szCs w:val="22"/>
        </w:rPr>
        <w:t>-</w:t>
      </w:r>
      <w:r>
        <w:rPr>
          <w:rFonts w:ascii="Verdana" w:hAnsi="Verdana" w:cs="Verdana"/>
          <w:color w:val="000000"/>
          <w:sz w:val="22"/>
          <w:szCs w:val="22"/>
        </w:rPr>
        <w:t>бокса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печатной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дополнительный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столбец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5038725"/>
            <wp:effectExtent l="0" t="0" r="9525" b="952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lastRenderedPageBreak/>
        <w:drawing>
          <wp:inline distT="0" distB="0" distL="0" distR="0">
            <wp:extent cx="5667375" cy="3238500"/>
            <wp:effectExtent l="0" t="0" r="9525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"4.5.7.2.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«Нарушения</w:instrText>
      </w:r>
      <w:r>
        <w:rPr>
          <w:rFonts w:ascii="Verdana" w:hAnsi="Verdana" w:cs="Verdana"/>
          <w:color w:val="000000"/>
          <w:sz w:val="22"/>
          <w:szCs w:val="22"/>
        </w:rPr>
        <w:instrText>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52" w:name="0d98273b-f5bf-4e45-a6f5-575f8752f329"/>
      <w:bookmarkEnd w:id="25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4.5.7.2.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«Нарушения»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отображаются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предприятия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br/>
      </w:r>
      <w:r>
        <w:rPr>
          <w:rFonts w:ascii="Verdana" w:hAnsi="Verdana" w:cs="Verdana"/>
          <w:color w:val="000000"/>
          <w:sz w:val="22"/>
          <w:szCs w:val="22"/>
        </w:rPr>
        <w:br/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104900"/>
            <wp:effectExtent l="0" t="0" r="9525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таблицу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попадают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нарушения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e4f571f-123b-40f4-a055-37c91995b89b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 xml:space="preserve">Предписаний </w:t>
        </w:r>
      </w:hyperlink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внесённые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через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78d3c99f-b73e-4947-83ce-445564f4b72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отрывного талона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e03-9b85-16d57145c8f8 \l 3 "4.5.8. </w:instrText>
      </w:r>
      <w:r>
        <w:rPr>
          <w:rFonts w:ascii="Verdana" w:hAnsi="Verdana" w:cs="Verdana"/>
          <w:color w:val="000000"/>
          <w:sz w:val="22"/>
          <w:szCs w:val="22"/>
        </w:rPr>
        <w:instrText>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«Аттестация»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53" w:name="7f8b82db-20d5-4a9c-8fa0-e51c12ee8894"/>
      <w:bookmarkEnd w:id="25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4.5.8.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«Аттестация»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«Аттестация»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приказов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аттестации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4F81BD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4F81BD"/>
          <w:sz w:val="22"/>
          <w:szCs w:val="22"/>
        </w:rPr>
      </w:pPr>
      <w:r>
        <w:rPr>
          <w:rFonts w:ascii="Verdana" w:hAnsi="Verdana" w:cs="Verdana"/>
          <w:noProof/>
          <w:color w:val="4F81BD"/>
          <w:sz w:val="22"/>
          <w:szCs w:val="22"/>
          <w:lang w:val="ru-RU"/>
        </w:rPr>
        <w:drawing>
          <wp:inline distT="0" distB="0" distL="0" distR="0">
            <wp:extent cx="1476375" cy="1095375"/>
            <wp:effectExtent l="0" t="0" r="9525" b="952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4F81BD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«Аттестация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себя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подразделы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numPr>
          <w:ilvl w:val="0"/>
          <w:numId w:val="7"/>
        </w:numPr>
        <w:tabs>
          <w:tab w:val="left" w:pos="0"/>
        </w:tabs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Приказы</w:t>
      </w:r>
      <w:r>
        <w:rPr>
          <w:rFonts w:ascii="Verdana" w:hAnsi="Verdana" w:cs="Verdana"/>
          <w:color w:val="000000"/>
          <w:sz w:val="22"/>
          <w:szCs w:val="22"/>
        </w:rPr>
        <w:t>;</w:t>
      </w:r>
    </w:p>
    <w:p w:rsidR="00000000" w:rsidRDefault="00D00589">
      <w:pPr>
        <w:numPr>
          <w:ilvl w:val="0"/>
          <w:numId w:val="7"/>
        </w:numPr>
        <w:tabs>
          <w:tab w:val="left" w:pos="0"/>
        </w:tabs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Рабочие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b5f274fa-278c-4846-bd29-3c4e9cdc92e0-427201e6-3d4b-4e03-9b85-16d57145c8f8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l 4 "4.5.8.1.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«Приказы»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54" w:name="de9e1dad-5c40-455f-a708-b7d808e90961"/>
      <w:bookmarkEnd w:id="25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4.5.8.1.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«Приказы»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619125" cy="704850"/>
            <wp:effectExtent l="0" t="0" r="9525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«Приказы»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приказов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проведении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аттестации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рабоч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их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мест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условиям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труда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000250"/>
            <wp:effectExtent l="0" t="0" r="9525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55" w:name="015E2F44DA5DE3B8E730B2BBC3F46E5450388FC2"/>
      <w:bookmarkEnd w:id="255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Таблица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приказами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Таблица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приказами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существующих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созданных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приказов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96ea0eac-4843-47ef-9446-128ac7b4827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напоминаний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</w:t>
      </w:r>
      <w:r>
        <w:rPr>
          <w:rFonts w:ascii="Verdana" w:hAnsi="Verdana" w:cs="Verdana"/>
          <w:color w:val="000000"/>
          <w:sz w:val="22"/>
          <w:szCs w:val="22"/>
        </w:rPr>
        <w:t>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приказов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соответствующими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10ae932d-7f78-49d2-87b3-8fe5adaf3b1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контекстном меню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3a506db8-9b1e-42b4-bd72-109d31347e8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горячими клавишами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приказов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e0595b65-9e52-4500-b7ea-eb34fe62ecd0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Добавить/Изменить приказ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внести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такж</w:t>
      </w:r>
      <w:r>
        <w:rPr>
          <w:rFonts w:ascii="Verdana" w:hAnsi="Verdana" w:cs="Verdana"/>
          <w:color w:val="000000"/>
          <w:sz w:val="22"/>
          <w:szCs w:val="22"/>
        </w:rPr>
        <w:t>е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hyperlink w:anchor="0ce9030e-3cd9-473e-a8b5-01af969c3c1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Таблицы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 в Excel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Панель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56" w:name="D3CC9EA8B26F4396925AFFB94A596EC5E9755A25"/>
      <w:bookmarkEnd w:id="256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Структура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организации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Структура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созданный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«Структура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hyperlink w:anchor="a0ab9e3c-ae8d-4c52-86c6-0a88c26c7e1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Фильтрация по структуре организации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57" w:name="380F044ECBCD18ACA94E00BA61E3933356B445D3"/>
      <w:bookmarkEnd w:id="257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Вертикальный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разделитель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Вертикальный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разделитель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ширины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блицы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с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приказами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структуры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a1b7b332-020b-4d8e-98bb-dc687199f41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Разделители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bookmarkStart w:id="258" w:name="B63D97CEB345C81437F6BF424C7A756D927F3E55"/>
      <w:bookmarkEnd w:id="258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Панель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навига</w:t>
      </w:r>
      <w:r w:rsidR="00D00589">
        <w:rPr>
          <w:rFonts w:ascii="Verdana" w:hAnsi="Verdana" w:cs="Verdana"/>
          <w:b/>
          <w:bCs/>
          <w:color w:val="4F87FD"/>
        </w:rPr>
        <w:t>ции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управления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Панель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навигации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перемещения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взаимодействия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ec8f6d1a-5347-43c7-a904-236d876ea61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Панель навигации и управления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f b5f274fa-278c-4846-bd29-3c4e9cdc92e0-427201e6-3d4b-4e03-9b85-16d57145c8f8 \l 5 "4.5.8.1.1.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«Приказ»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59" w:name="e0595b65-9e52-4500-b7ea-eb34fe62ecd0"/>
      <w:bookmarkEnd w:id="25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4.5.8.1.1.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«Приказ»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новог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существующего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приказа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895850" cy="3676650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ВАЖНО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отслеживать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приказ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что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подходит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концу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4"/>
        <w:gridCol w:w="1288"/>
        <w:gridCol w:w="703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80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Название</w:t>
            </w:r>
          </w:p>
        </w:tc>
        <w:tc>
          <w:tcPr>
            <w:tcW w:w="65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355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Описание</w:t>
            </w:r>
          </w:p>
        </w:tc>
      </w:tr>
      <w:tr w:rsidR="009715A0" w:rsidTr="009715A0">
        <w:tblPrEx>
          <w:tblCellMar>
            <w:top w:w="0" w:type="dxa"/>
            <w:bottom w:w="0" w:type="dxa"/>
          </w:tblCellMar>
        </w:tblPrEx>
        <w:trPr>
          <w:gridAfter w:val="1"/>
          <w:wAfter w:w="2610" w:type="dxa"/>
        </w:trPr>
        <w:tc>
          <w:tcPr>
            <w:tcW w:w="800" w:type="pct"/>
            <w:gridSpan w:val="2"/>
            <w:tcBorders>
              <w:top w:val="single" w:sz="8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Обязательные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поля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Наименование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документа</w:t>
            </w:r>
          </w:p>
        </w:tc>
        <w:tc>
          <w:tcPr>
            <w:tcW w:w="65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895c6879-ac2c-4290-a2f1-12834e73fe57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Текст</w:t>
              </w:r>
            </w:hyperlink>
          </w:p>
        </w:tc>
        <w:tc>
          <w:tcPr>
            <w:tcW w:w="355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Номер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документа</w:t>
            </w:r>
          </w:p>
        </w:tc>
        <w:tc>
          <w:tcPr>
            <w:tcW w:w="65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895c6879-ac2c-4290-a2f1-12834e73fe57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Текст</w:t>
              </w:r>
            </w:hyperlink>
          </w:p>
        </w:tc>
        <w:tc>
          <w:tcPr>
            <w:tcW w:w="355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9715A0" w:rsidTr="009715A0">
        <w:tblPrEx>
          <w:tblCellMar>
            <w:top w:w="0" w:type="dxa"/>
            <w:bottom w:w="0" w:type="dxa"/>
          </w:tblCellMar>
        </w:tblPrEx>
        <w:trPr>
          <w:gridAfter w:val="1"/>
          <w:wAfter w:w="2610" w:type="dxa"/>
          <w:trHeight w:val="225"/>
        </w:trPr>
        <w:tc>
          <w:tcPr>
            <w:tcW w:w="800" w:type="pct"/>
            <w:gridSpan w:val="2"/>
            <w:tcBorders>
              <w:top w:val="single" w:sz="8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i/>
                <w:iCs/>
                <w:color w:val="4F87FD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color w:val="4F87FD"/>
                <w:sz w:val="22"/>
                <w:szCs w:val="22"/>
              </w:rPr>
              <w:t>Срок</w:t>
            </w:r>
            <w:r>
              <w:rPr>
                <w:rFonts w:ascii="Verdana" w:hAnsi="Verdana" w:cs="Verdana"/>
                <w:b/>
                <w:bCs/>
                <w:i/>
                <w:iCs/>
                <w:color w:val="4F87FD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i/>
                <w:iCs/>
                <w:color w:val="4F87FD"/>
                <w:sz w:val="22"/>
                <w:szCs w:val="22"/>
              </w:rPr>
              <w:t>действия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С</w:t>
            </w:r>
          </w:p>
        </w:tc>
        <w:tc>
          <w:tcPr>
            <w:tcW w:w="65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abf1e311-584b-4a48-9685-8bd81007adec" w:history="1">
              <w:r>
                <w:rPr>
                  <w:rFonts w:ascii="Verdana" w:hAnsi="Verdana" w:cs="Verdana"/>
                  <w:i/>
                  <w:iCs/>
                  <w:color w:val="0000FF"/>
                  <w:sz w:val="22"/>
                  <w:szCs w:val="22"/>
                  <w:u w:val="single"/>
                </w:rPr>
                <w:t>Дата</w:t>
              </w:r>
            </w:hyperlink>
          </w:p>
        </w:tc>
        <w:tc>
          <w:tcPr>
            <w:tcW w:w="355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Срок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чала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действия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приказа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6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hyperlink w:anchor="abf1e311-584b-4a48-9685-8bd81007adec" w:history="1">
              <w:r>
                <w:rPr>
                  <w:rFonts w:ascii="Verdana" w:hAnsi="Verdana" w:cs="Verdana"/>
                  <w:i/>
                  <w:iCs/>
                  <w:color w:val="0000FF"/>
                  <w:sz w:val="22"/>
                  <w:szCs w:val="22"/>
                  <w:u w:val="single"/>
                </w:rPr>
                <w:t>Дата</w:t>
              </w:r>
            </w:hyperlink>
          </w:p>
        </w:tc>
        <w:tc>
          <w:tcPr>
            <w:tcW w:w="35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Срок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окончания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действия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приказа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него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будет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вестись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отсчет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месяцев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которые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необходимо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hyperlink w:anchor="96ea0eac-4843-47ef-9446-128ac7b48274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напоминать</w:t>
              </w:r>
            </w:hyperlink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об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окончании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Напоминание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мес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65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347da342-8bf0-4060-99da-32b4a370facf" w:history="1">
              <w:r>
                <w:rPr>
                  <w:rFonts w:ascii="Verdana" w:hAnsi="Verdana" w:cs="Verdana"/>
                  <w:i/>
                  <w:iCs/>
                  <w:color w:val="0000FF"/>
                  <w:sz w:val="22"/>
                  <w:szCs w:val="22"/>
                  <w:u w:val="single"/>
                </w:rPr>
                <w:t>Число</w:t>
              </w:r>
            </w:hyperlink>
          </w:p>
        </w:tc>
        <w:tc>
          <w:tcPr>
            <w:tcW w:w="355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Диапазон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значений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1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12.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Количество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месяцев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которое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необходимо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hyperlink w:anchor="96ea0eac-4843-47ef-9446-128ac7b48274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напоминать</w:t>
              </w:r>
            </w:hyperlink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об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окончании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срока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действия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9715A0" w:rsidTr="009715A0">
        <w:tblPrEx>
          <w:tblCellMar>
            <w:top w:w="0" w:type="dxa"/>
            <w:bottom w:w="0" w:type="dxa"/>
          </w:tblCellMar>
        </w:tblPrEx>
        <w:trPr>
          <w:gridAfter w:val="1"/>
          <w:wAfter w:w="2610" w:type="dxa"/>
          <w:trHeight w:val="375"/>
        </w:trPr>
        <w:tc>
          <w:tcPr>
            <w:tcW w:w="800" w:type="pct"/>
            <w:gridSpan w:val="2"/>
            <w:tcBorders>
              <w:top w:val="single" w:sz="8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Другие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поля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"/>
        </w:trPr>
        <w:tc>
          <w:tcPr>
            <w:tcW w:w="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Вид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аттестации</w:t>
            </w:r>
          </w:p>
        </w:tc>
        <w:tc>
          <w:tcPr>
            <w:tcW w:w="65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96e59ebf-dccd-4331-ba97-ffbc86fe4186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 xml:space="preserve">Выпадающий </w:t>
              </w:r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lastRenderedPageBreak/>
                <w:t>список</w:t>
              </w:r>
            </w:hyperlink>
          </w:p>
        </w:tc>
        <w:tc>
          <w:tcPr>
            <w:tcW w:w="355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утверждения</w:t>
            </w:r>
          </w:p>
        </w:tc>
        <w:tc>
          <w:tcPr>
            <w:tcW w:w="6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abf1e311-584b-4a48-9685-8bd81007adec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Дата</w:t>
              </w:r>
            </w:hyperlink>
          </w:p>
        </w:tc>
        <w:tc>
          <w:tcPr>
            <w:tcW w:w="35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8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Фактическая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6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abf1e311-584b-4a48-9685-8bd81007adec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Дата</w:t>
              </w:r>
            </w:hyperlink>
          </w:p>
        </w:tc>
        <w:tc>
          <w:tcPr>
            <w:tcW w:w="35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8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мечание</w:t>
            </w:r>
          </w:p>
        </w:tc>
        <w:tc>
          <w:tcPr>
            <w:tcW w:w="6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895c6879-ac2c-4290-a2f1-12834e73fe57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Текст</w:t>
              </w:r>
            </w:hyperlink>
          </w:p>
        </w:tc>
        <w:tc>
          <w:tcPr>
            <w:tcW w:w="35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8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Файл</w:t>
            </w:r>
          </w:p>
        </w:tc>
        <w:tc>
          <w:tcPr>
            <w:tcW w:w="6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df828e91-aa25-44b8-88d7-a92837699d29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Выбор</w:t>
              </w:r>
            </w:hyperlink>
          </w:p>
        </w:tc>
        <w:tc>
          <w:tcPr>
            <w:tcW w:w="35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Для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выбора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используется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диалог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выбора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файла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ОС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Windows.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После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выбора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файла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он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сохраняется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программе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после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чего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его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мож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просмотреть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помощью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кнопки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9715A0">
              <w:rPr>
                <w:rFonts w:ascii="Verdana" w:hAnsi="Verdana" w:cs="Verdana"/>
                <w:i/>
                <w:iCs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1028700" cy="228600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Рабочие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места</w:t>
            </w:r>
          </w:p>
        </w:tc>
        <w:tc>
          <w:tcPr>
            <w:tcW w:w="6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df828e91-aa25-44b8-88d7-a92837699d29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Выбор</w:t>
              </w:r>
            </w:hyperlink>
          </w:p>
        </w:tc>
        <w:tc>
          <w:tcPr>
            <w:tcW w:w="35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Выбор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рабочих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мест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из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формы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«</w:t>
            </w:r>
            <w:hyperlink w:anchor="045778cc-19ed-42ee-91ed-9ad8c23fe1bc" w:history="1">
              <w:r>
                <w:rPr>
                  <w:rFonts w:ascii="Verdana" w:hAnsi="Verdana" w:cs="Verdana"/>
                  <w:i/>
                  <w:iCs/>
                  <w:color w:val="0000FF"/>
                  <w:sz w:val="22"/>
                  <w:szCs w:val="22"/>
                  <w:u w:val="single"/>
                </w:rPr>
                <w:t>Выбор профессии</w:t>
              </w:r>
            </w:hyperlink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»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Отображаетс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количество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рабочих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местя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Утратил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силу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Отменен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)</w:t>
            </w:r>
          </w:p>
        </w:tc>
        <w:tc>
          <w:tcPr>
            <w:tcW w:w="6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a9d117e2-8681-4f66-ba75-9cbaacbfb5e7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Чек-бокс</w:t>
              </w:r>
            </w:hyperlink>
          </w:p>
        </w:tc>
        <w:tc>
          <w:tcPr>
            <w:tcW w:w="355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Помечает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приказ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действующим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После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утраты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приказом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силы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напоминания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необходимости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пересмотра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производятся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rPr>
          <w:rFonts w:ascii="Verdana" w:hAnsi="Verdana" w:cs="Verdana"/>
          <w:b/>
          <w:bCs/>
          <w:i/>
          <w:iCs/>
          <w:color w:val="4F87FD"/>
        </w:rPr>
      </w:pPr>
    </w:p>
    <w:p w:rsidR="00000000" w:rsidRDefault="00D00589">
      <w:pPr>
        <w:rPr>
          <w:rFonts w:ascii="Verdana" w:hAnsi="Verdana" w:cs="Verdana"/>
          <w:i/>
          <w:iCs/>
          <w:color w:val="000000"/>
          <w:sz w:val="22"/>
          <w:szCs w:val="22"/>
        </w:rPr>
      </w:pPr>
      <w:r>
        <w:rPr>
          <w:rFonts w:ascii="Verdana" w:hAnsi="Verdana" w:cs="Verdana"/>
          <w:i/>
          <w:iCs/>
          <w:color w:val="000000"/>
          <w:sz w:val="22"/>
          <w:szCs w:val="22"/>
        </w:rPr>
        <w:t>См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также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: </w:t>
      </w:r>
      <w:hyperlink w:anchor="3a506db8-9b1e-42b4-bd72-109d31347e84" w:history="1">
        <w:r>
          <w:rPr>
            <w:rFonts w:ascii="Verdana" w:hAnsi="Verdana" w:cs="Verdana"/>
            <w:i/>
            <w:iCs/>
            <w:color w:val="0000FF"/>
            <w:sz w:val="22"/>
            <w:szCs w:val="22"/>
            <w:u w:val="single"/>
          </w:rPr>
          <w:t>горячие клавиши</w:t>
        </w:r>
      </w:hyperlink>
      <w:r>
        <w:rPr>
          <w:rFonts w:ascii="Verdana" w:hAnsi="Verdana" w:cs="Verdana"/>
          <w:i/>
          <w:iCs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i/>
          <w:iCs/>
          <w:color w:val="000000"/>
          <w:sz w:val="22"/>
          <w:szCs w:val="22"/>
        </w:rPr>
        <w:br w:type="page"/>
      </w:r>
      <w:r>
        <w:rPr>
          <w:rFonts w:ascii="Verdana" w:hAnsi="Verdana" w:cs="Verdana"/>
          <w:i/>
          <w:iCs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 xml:space="preserve">TC \f b5f274fa-278c-4846-bd29-3c4e9cdc92e0-427201e6-3d4b-4e03-9b85-16d57145c8f8 \l 5 "4.5.8.1.2. 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>«Выбор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>приказа»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i/>
          <w:iCs/>
          <w:color w:val="000000"/>
          <w:sz w:val="22"/>
          <w:szCs w:val="22"/>
        </w:rPr>
        <w:fldChar w:fldCharType="end"/>
      </w:r>
      <w:bookmarkStart w:id="260" w:name="049428f0-7bda-4088-a58d-9e7c90b1f529"/>
      <w:bookmarkEnd w:id="26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4.5.8.1.2.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«Выбор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приказа»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Выбор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приказа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df828e91-aa25-44b8-88d7-a92837699d2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полей выбора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приказ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Открывается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</w:t>
      </w:r>
      <w:r>
        <w:rPr>
          <w:rFonts w:ascii="Verdana" w:hAnsi="Verdana" w:cs="Verdana"/>
          <w:color w:val="000000"/>
          <w:sz w:val="22"/>
          <w:szCs w:val="22"/>
        </w:rPr>
        <w:t>щего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Times New Roman" w:hAnsi="Times New Roman" w:cs="Times New Roman"/>
          <w:color w:val="4F81BD"/>
          <w:sz w:val="22"/>
          <w:szCs w:val="22"/>
        </w:rPr>
      </w:pPr>
      <w:r>
        <w:rPr>
          <w:rFonts w:ascii="Times New Roman" w:hAnsi="Times New Roman" w:cs="Times New Roman"/>
          <w:noProof/>
          <w:color w:val="4F81BD"/>
          <w:sz w:val="22"/>
          <w:szCs w:val="22"/>
          <w:lang w:val="ru-RU"/>
        </w:rPr>
        <w:drawing>
          <wp:inline distT="0" distB="0" distL="0" distR="0">
            <wp:extent cx="5667375" cy="4391025"/>
            <wp:effectExtent l="0" t="0" r="9525" b="952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Times New Roman" w:hAnsi="Times New Roman" w:cs="Times New Roman"/>
          <w:color w:val="4F81BD"/>
          <w:sz w:val="22"/>
          <w:szCs w:val="22"/>
        </w:rPr>
      </w:pPr>
      <w:bookmarkStart w:id="261" w:name="C13FB36E742AEE2FBD714191D821DED8DB9FC255"/>
      <w:bookmarkEnd w:id="261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Таблица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приказов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Таблица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приказов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приказов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Выбранные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приказы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занесены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заполняемое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hyperlink w:anchor="0ce9030e-3cd9-473e-a8b5-01af969c3c1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Таблицы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Times New Roman" w:hAnsi="Times New Roman" w:cs="Times New Roman"/>
          <w:color w:val="4F81BD"/>
          <w:sz w:val="22"/>
          <w:szCs w:val="22"/>
        </w:rPr>
      </w:pPr>
      <w:bookmarkStart w:id="262" w:name="B4C10983C80CFC23EC22DC8B263D95552D7F1772"/>
      <w:bookmarkEnd w:id="262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Поле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поиска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Фильтрует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таблицу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приказов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оставляя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найдено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совпадение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строкой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поиск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Times New Roman" w:hAnsi="Times New Roman" w:cs="Times New Roman"/>
          <w:color w:val="4F81BD"/>
          <w:sz w:val="22"/>
          <w:szCs w:val="22"/>
        </w:rPr>
      </w:pPr>
      <w:bookmarkStart w:id="263" w:name="C1C4D7E2E47F5599F7636D95632FEDABE890D6FF"/>
      <w:bookmarkEnd w:id="263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Структура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организации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Структура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содержит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созданный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«Структу</w:t>
      </w:r>
      <w:r>
        <w:rPr>
          <w:rFonts w:ascii="Verdana" w:hAnsi="Verdana" w:cs="Verdana"/>
          <w:color w:val="000000"/>
          <w:sz w:val="22"/>
          <w:szCs w:val="22"/>
        </w:rPr>
        <w:t>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hyperlink w:anchor="a0ab9e3c-ae8d-4c52-86c6-0a88c26c7e1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Фильтрация по структуре организации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Times New Roman" w:hAnsi="Times New Roman" w:cs="Times New Roman"/>
          <w:color w:val="4F81BD"/>
          <w:sz w:val="22"/>
          <w:szCs w:val="22"/>
        </w:rPr>
      </w:pPr>
      <w:bookmarkStart w:id="264" w:name="DE48655D4B588AE3C8BB5F4A89A05132537B2463"/>
      <w:bookmarkEnd w:id="264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Вертикальный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разд</w:t>
      </w:r>
      <w:r w:rsidR="00D00589">
        <w:rPr>
          <w:rFonts w:ascii="Verdana" w:hAnsi="Verdana" w:cs="Verdana"/>
          <w:b/>
          <w:bCs/>
          <w:color w:val="4F87FD"/>
        </w:rPr>
        <w:t>елитель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Вертикальный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разделитель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ширины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таблицы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приказов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структуры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a1b7b332-020b-4d8e-98bb-dc687199f41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Разделители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Times New Roman" w:hAnsi="Times New Roman" w:cs="Times New Roman"/>
          <w:color w:val="4F81BD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hyperlink w:anchor="3a506db8-9b1e-42b4-bd72-109d31347e8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горячие клавиши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"4.5.8.2.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«Рабочие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места»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65" w:name="50bf015c-70d8-4a10-9e48-6ce7068ca308"/>
      <w:bookmarkEnd w:id="26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4.5.8.2.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«Рабочие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места»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Times New Roman" w:hAnsi="Times New Roman" w:cs="Times New Roman"/>
          <w:color w:val="4F81BD"/>
        </w:rPr>
      </w:pPr>
      <w:r>
        <w:rPr>
          <w:rFonts w:ascii="Times New Roman" w:hAnsi="Times New Roman" w:cs="Times New Roman"/>
          <w:noProof/>
          <w:color w:val="4F81BD"/>
          <w:lang w:val="ru-RU"/>
        </w:rPr>
        <w:drawing>
          <wp:inline distT="0" distB="0" distL="0" distR="0">
            <wp:extent cx="600075" cy="695325"/>
            <wp:effectExtent l="0" t="0" r="9525" b="952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«Рабочие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рабочих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местах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созданных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подобен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структуре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штатного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расписания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основании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со</w:t>
      </w:r>
      <w:r>
        <w:rPr>
          <w:rFonts w:ascii="Verdana" w:hAnsi="Verdana" w:cs="Verdana"/>
          <w:color w:val="000000"/>
          <w:sz w:val="22"/>
          <w:szCs w:val="22"/>
        </w:rPr>
        <w:t>держащейся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Профессии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Times New Roman" w:hAnsi="Times New Roman" w:cs="Times New Roman"/>
          <w:color w:val="4F81BD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419350"/>
            <wp:effectExtent l="0" t="0" r="9525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266" w:name="E79100B9723049CC62E78A7EE25CC887FA5888D9"/>
      <w:bookmarkEnd w:id="266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Т</w:t>
      </w:r>
      <w:r w:rsidR="00D00589">
        <w:rPr>
          <w:rFonts w:ascii="Verdana" w:hAnsi="Verdana" w:cs="Verdana"/>
          <w:b/>
          <w:bCs/>
          <w:color w:val="4F87FD"/>
        </w:rPr>
        <w:t>аблица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с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рабочими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местами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Таблица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рабочими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местами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статистической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выбора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>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10ae932d-7f78-49d2-87b3-8fe5adaf3b19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контекстном меню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3a506db8-9b1e-42b4-bd72-109d31347e8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горячими клавишами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ccba2604-f746-4674-af93-e9d368e8660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рабочее место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Рабочие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  <w:u w:val="single"/>
        </w:rPr>
        <w:t>должностям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d2d96be-27fe-411b-82bf-d8b9cbab4a9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Учет персонала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связи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Профессии (должности)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hyperlink w:anchor="0ce9030e-3cd9-473e-a8b5-01af969c3c1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Таблицы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 в Excel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Панель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267" w:name="97007323F975659F60FDAF1014E8B4DB839C22F9"/>
      <w:bookmarkEnd w:id="267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Структура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организации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Структура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фильтрацию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таблицы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с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приказами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согласно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выбранному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подразделению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hyperlink w:anchor="a0ab9e3c-ae8d-4c52-86c6-0a88c26c7e1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Фильтраци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я по структуре организации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268" w:name="46D8ED8FB396153C3A88E441D72931F533935500"/>
      <w:bookmarkEnd w:id="268"/>
    </w:p>
    <w:p w:rsidR="00000000" w:rsidRDefault="009715A0">
      <w:pPr>
        <w:ind w:left="750"/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Вертикальный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разделитель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Вертикальный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разделитель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ширины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таблицы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с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приказами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ст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руктуры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a1b7b332-020b-4d8e-98bb-dc687199f41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Разделители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bookmarkStart w:id="269" w:name="326118A5EE5541D827F9554B954FA015F9F9679C"/>
      <w:bookmarkEnd w:id="269"/>
    </w:p>
    <w:p w:rsidR="00000000" w:rsidRDefault="009715A0">
      <w:pPr>
        <w:rPr>
          <w:rFonts w:ascii="Verdana" w:hAnsi="Verdana" w:cs="Verdana"/>
          <w:b/>
          <w:bCs/>
          <w:color w:val="4F87FD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81000" cy="381000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b/>
          <w:bCs/>
          <w:color w:val="4F87FD"/>
        </w:rPr>
        <w:t>Панель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навигации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и</w:t>
      </w:r>
      <w:r w:rsidR="00D00589">
        <w:rPr>
          <w:rFonts w:ascii="Verdana" w:hAnsi="Verdana" w:cs="Verdana"/>
          <w:b/>
          <w:bCs/>
          <w:color w:val="4F87FD"/>
        </w:rPr>
        <w:t xml:space="preserve"> </w:t>
      </w:r>
      <w:r w:rsidR="00D00589">
        <w:rPr>
          <w:rFonts w:ascii="Verdana" w:hAnsi="Verdana" w:cs="Verdana"/>
          <w:b/>
          <w:bCs/>
          <w:color w:val="4F87FD"/>
        </w:rPr>
        <w:t>управления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Пане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ль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навигации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используется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перемещения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взаимодействия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данными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ind w:left="750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Подробнее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см</w:t>
      </w:r>
      <w:r>
        <w:rPr>
          <w:rFonts w:ascii="Verdana" w:hAnsi="Verdana" w:cs="Verdana"/>
          <w:color w:val="000000"/>
          <w:sz w:val="22"/>
          <w:szCs w:val="22"/>
        </w:rPr>
        <w:t xml:space="preserve">.: </w:t>
      </w:r>
      <w:hyperlink w:anchor="ec8f6d1a-5347-43c7-a904-236d876ea61c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Панель навигации и управления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e6-3d4b-4e03-9b85-16d57145c8f8 \l 5 "4.5.8.2.1.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«Изменить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рабочее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место»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70" w:name="ccba2604-f746-4674-af93-e9d368e86605"/>
      <w:bookmarkEnd w:id="27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4.5.8.2.1.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«Изменить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рабочее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место»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место»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</w:t>
      </w:r>
      <w:r>
        <w:rPr>
          <w:rFonts w:ascii="Verdana" w:hAnsi="Verdana" w:cs="Verdana"/>
          <w:color w:val="000000"/>
          <w:sz w:val="22"/>
          <w:szCs w:val="22"/>
        </w:rPr>
        <w:t>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аттестационных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рабочего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места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5248275"/>
            <wp:effectExtent l="0" t="0" r="9525" b="952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5"/>
        <w:gridCol w:w="792"/>
        <w:gridCol w:w="752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80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Название</w:t>
            </w:r>
          </w:p>
        </w:tc>
        <w:tc>
          <w:tcPr>
            <w:tcW w:w="40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3800" w:type="pct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Описание</w:t>
            </w:r>
          </w:p>
        </w:tc>
      </w:tr>
      <w:tr w:rsidR="009715A0" w:rsidTr="009715A0">
        <w:tblPrEx>
          <w:tblCellMar>
            <w:top w:w="0" w:type="dxa"/>
            <w:bottom w:w="0" w:type="dxa"/>
          </w:tblCellMar>
        </w:tblPrEx>
        <w:trPr>
          <w:gridAfter w:val="1"/>
          <w:wAfter w:w="2610" w:type="dxa"/>
          <w:trHeight w:val="240"/>
        </w:trPr>
        <w:tc>
          <w:tcPr>
            <w:tcW w:w="800" w:type="pct"/>
            <w:gridSpan w:val="2"/>
            <w:tcBorders>
              <w:top w:val="single" w:sz="8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Обязательные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4F87FD"/>
                <w:sz w:val="22"/>
                <w:szCs w:val="22"/>
              </w:rPr>
              <w:t>поля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Рабочее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место</w:t>
            </w:r>
          </w:p>
        </w:tc>
        <w:tc>
          <w:tcPr>
            <w:tcW w:w="4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0ce9030e-3cd9-473e-a8b5-01af969c3c1a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Таблица</w:t>
              </w:r>
            </w:hyperlink>
          </w:p>
        </w:tc>
        <w:tc>
          <w:tcPr>
            <w:tcW w:w="3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Список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hyperlink w:anchor="0a82cc74-47d6-4db4-adad-46b7c293c0af" w:history="1">
              <w:r>
                <w:rPr>
                  <w:rFonts w:ascii="Verdana" w:hAnsi="Verdana" w:cs="Verdana"/>
                  <w:i/>
                  <w:iCs/>
                  <w:color w:val="0000FF"/>
                  <w:sz w:val="22"/>
                  <w:szCs w:val="22"/>
                  <w:u w:val="single"/>
                </w:rPr>
                <w:t>выбранных</w:t>
              </w:r>
            </w:hyperlink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рабочих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мест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подразделе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6"/>
                <w:szCs w:val="26"/>
              </w:rPr>
              <w:t>«</w:t>
            </w:r>
            <w:hyperlink w:anchor="50bf015c-70d8-4a10-9e48-6ce7068ca308" w:history="1">
              <w:r>
                <w:rPr>
                  <w:rFonts w:ascii="Verdana" w:hAnsi="Verdana" w:cs="Verdana"/>
                  <w:i/>
                  <w:iCs/>
                  <w:color w:val="0000FF"/>
                  <w:sz w:val="26"/>
                  <w:szCs w:val="26"/>
                  <w:u w:val="single"/>
                </w:rPr>
                <w:t>Рабочие места</w:t>
              </w:r>
            </w:hyperlink>
            <w:r>
              <w:rPr>
                <w:rFonts w:ascii="Verdana" w:hAnsi="Verdana" w:cs="Verdana"/>
                <w:i/>
                <w:iCs/>
                <w:color w:val="000000"/>
                <w:sz w:val="26"/>
                <w:szCs w:val="26"/>
              </w:rPr>
              <w:t>»</w:t>
            </w:r>
            <w:r>
              <w:rPr>
                <w:rFonts w:ascii="Verdana" w:hAnsi="Verdana" w:cs="Verdana"/>
                <w:i/>
                <w:iCs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Verdana" w:hAnsi="Verdana" w:cs="Verdana"/>
                <w:i/>
                <w:iCs/>
                <w:color w:val="000000"/>
                <w:sz w:val="26"/>
                <w:szCs w:val="26"/>
              </w:rPr>
              <w:t>которые</w:t>
            </w:r>
            <w:r>
              <w:rPr>
                <w:rFonts w:ascii="Verdana" w:hAnsi="Verdana" w:cs="Verdana"/>
                <w:i/>
                <w:i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6"/>
                <w:szCs w:val="26"/>
              </w:rPr>
              <w:t>будут</w:t>
            </w:r>
            <w:r>
              <w:rPr>
                <w:rFonts w:ascii="Verdana" w:hAnsi="Verdana" w:cs="Verdana"/>
                <w:i/>
                <w:i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6"/>
                <w:szCs w:val="26"/>
              </w:rPr>
              <w:t>изменены</w:t>
            </w:r>
            <w:r>
              <w:rPr>
                <w:rFonts w:ascii="Verdana" w:hAnsi="Verdana" w:cs="Verdana"/>
                <w:i/>
                <w:iCs/>
                <w:color w:val="000000"/>
                <w:sz w:val="26"/>
                <w:szCs w:val="26"/>
              </w:rPr>
              <w:t>.</w:t>
            </w:r>
          </w:p>
        </w:tc>
      </w:tr>
      <w:tr w:rsidR="009715A0" w:rsidTr="009715A0">
        <w:tblPrEx>
          <w:tblCellMar>
            <w:top w:w="0" w:type="dxa"/>
            <w:bottom w:w="0" w:type="dxa"/>
          </w:tblCellMar>
        </w:tblPrEx>
        <w:trPr>
          <w:gridAfter w:val="1"/>
          <w:wAfter w:w="2610" w:type="dxa"/>
        </w:trPr>
        <w:tc>
          <w:tcPr>
            <w:tcW w:w="800" w:type="pct"/>
            <w:gridSpan w:val="2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b/>
                <w:bCs/>
                <w:i/>
                <w:iCs/>
                <w:color w:val="4F87FD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color w:val="4F87FD"/>
                <w:sz w:val="22"/>
                <w:szCs w:val="22"/>
              </w:rPr>
              <w:t>Другие</w:t>
            </w:r>
            <w:r>
              <w:rPr>
                <w:rFonts w:ascii="Verdana" w:hAnsi="Verdana" w:cs="Verdana"/>
                <w:b/>
                <w:bCs/>
                <w:i/>
                <w:iCs/>
                <w:color w:val="4F87FD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i/>
                <w:iCs/>
                <w:color w:val="4F87FD"/>
                <w:sz w:val="22"/>
                <w:szCs w:val="22"/>
              </w:rPr>
              <w:t>поля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Выбрать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приказ</w:t>
            </w:r>
          </w:p>
        </w:tc>
        <w:tc>
          <w:tcPr>
            <w:tcW w:w="4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df828e91-aa25-44b8-88d7-a92837699d29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Поле выбора</w:t>
              </w:r>
            </w:hyperlink>
          </w:p>
        </w:tc>
        <w:tc>
          <w:tcPr>
            <w:tcW w:w="3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Содержит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приказ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созданный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</w:t>
            </w:r>
            <w:hyperlink w:anchor="de9e1dad-5c40-455f-a708-b7d808e90961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Приказы</w:t>
              </w:r>
            </w:hyperlink>
            <w:r>
              <w:rPr>
                <w:rFonts w:ascii="Verdana" w:hAnsi="Verdana" w:cs="Verdana"/>
                <w:color w:val="000000"/>
                <w:sz w:val="22"/>
                <w:szCs w:val="22"/>
              </w:rPr>
              <w:t>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Для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выбора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открывается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форма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</w:t>
            </w:r>
            <w:hyperlink w:anchor="049428f0-7bda-4088-a58d-9e7c90b1f529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Выбор приказа</w:t>
              </w:r>
            </w:hyperlink>
            <w:r>
              <w:rPr>
                <w:rFonts w:ascii="Verdana" w:hAnsi="Verdana" w:cs="Verdana"/>
                <w:color w:val="000000"/>
                <w:sz w:val="22"/>
                <w:szCs w:val="22"/>
              </w:rPr>
              <w:t>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аттестации</w:t>
            </w:r>
          </w:p>
        </w:tc>
        <w:tc>
          <w:tcPr>
            <w:tcW w:w="4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abf1e311-584b-4a48-9685-8bd81007adec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Дата</w:t>
              </w:r>
            </w:hyperlink>
          </w:p>
        </w:tc>
        <w:tc>
          <w:tcPr>
            <w:tcW w:w="3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Заполняется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автоматически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значением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из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поля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«Срок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действия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- C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»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формы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«</w:t>
            </w:r>
            <w:hyperlink w:anchor="e0595b65-9e52-4500-b7ea-eb34fe62ecd0" w:history="1">
              <w:r>
                <w:rPr>
                  <w:rFonts w:ascii="Verdana" w:hAnsi="Verdana" w:cs="Verdana"/>
                  <w:i/>
                  <w:iCs/>
                  <w:color w:val="0000FF"/>
                  <w:sz w:val="22"/>
                  <w:szCs w:val="22"/>
                  <w:u w:val="single"/>
                </w:rPr>
                <w:t>Добавить/Изменить приказ</w:t>
              </w:r>
            </w:hyperlink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»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lastRenderedPageBreak/>
              <w:t>Класс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условий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труда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после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аттестации</w:t>
            </w:r>
          </w:p>
        </w:tc>
        <w:tc>
          <w:tcPr>
            <w:tcW w:w="4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96e59ebf-dccd-4331-ba97-ffbc86fe4186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Выпадающий список</w:t>
              </w:r>
            </w:hyperlink>
          </w:p>
        </w:tc>
        <w:tc>
          <w:tcPr>
            <w:tcW w:w="3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Заполняется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автоматически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значением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из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поля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«Класс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условий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труда»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подраздела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«</w:t>
            </w:r>
            <w:hyperlink w:anchor="10496ed3-d3ca-4b7a-81e6-e56cd4d1e6f4" w:history="1">
              <w:r>
                <w:rPr>
                  <w:rFonts w:ascii="Verdana" w:hAnsi="Verdana" w:cs="Verdana"/>
                  <w:i/>
                  <w:iCs/>
                  <w:color w:val="0000FF"/>
                  <w:sz w:val="22"/>
                  <w:szCs w:val="22"/>
                  <w:u w:val="single"/>
                </w:rPr>
                <w:t>Профессии (Должности)</w:t>
              </w:r>
            </w:hyperlink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»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первой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профессии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указанной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поле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«Рабо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чее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место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изменении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значения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также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изменяется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класс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условий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труда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всех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профессий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перечисленных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поле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Рабочее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место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</w:t>
            </w:r>
            <w:hyperlink w:anchor="10496ed3-d3ca-4b7a-81e6-e56cd4d1e6f4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Профессии (Должности)</w:t>
              </w:r>
            </w:hyperlink>
            <w:r>
              <w:rPr>
                <w:rFonts w:ascii="Verdana" w:hAnsi="Verdana" w:cs="Verdana"/>
                <w:color w:val="000000"/>
                <w:sz w:val="22"/>
                <w:szCs w:val="22"/>
              </w:rPr>
              <w:t>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Реквизиты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протокола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исследований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ис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пытаний</w:t>
            </w:r>
          </w:p>
        </w:tc>
        <w:tc>
          <w:tcPr>
            <w:tcW w:w="4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895c6879-ac2c-4290-a2f1-12834e73fe57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Текст</w:t>
              </w:r>
            </w:hyperlink>
          </w:p>
        </w:tc>
        <w:tc>
          <w:tcPr>
            <w:tcW w:w="3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Исследуемые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  <w:t>факторы</w:t>
            </w:r>
          </w:p>
        </w:tc>
        <w:tc>
          <w:tcPr>
            <w:tcW w:w="4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  <w:hyperlink w:anchor="895c6879-ac2c-4290-a2f1-12834e73fe57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Текст</w:t>
              </w:r>
            </w:hyperlink>
          </w:p>
        </w:tc>
        <w:tc>
          <w:tcPr>
            <w:tcW w:w="3800" w:type="pct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0000" w:rsidRDefault="00D00589">
            <w:pPr>
              <w:rPr>
                <w:rFonts w:ascii="Verdana" w:hAnsi="Verdana" w:cs="Verdana"/>
                <w:i/>
                <w:iCs/>
                <w:color w:val="000000"/>
                <w:sz w:val="22"/>
                <w:szCs w:val="22"/>
              </w:rPr>
            </w:pPr>
          </w:p>
        </w:tc>
      </w:tr>
    </w:tbl>
    <w:p w:rsidR="00000000" w:rsidRDefault="00D00589">
      <w:pPr>
        <w:rPr>
          <w:rFonts w:ascii="Verdana" w:hAnsi="Verdana" w:cs="Verdana"/>
          <w:b/>
          <w:bCs/>
          <w:i/>
          <w:iCs/>
          <w:color w:val="4F87FD"/>
        </w:rPr>
      </w:pPr>
    </w:p>
    <w:p w:rsidR="00000000" w:rsidRDefault="00D00589">
      <w:pPr>
        <w:rPr>
          <w:rFonts w:ascii="Verdana" w:hAnsi="Verdana" w:cs="Verdana"/>
          <w:b/>
          <w:bCs/>
          <w:i/>
          <w:iCs/>
          <w:color w:val="4F87FD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b/>
          <w:bCs/>
          <w:i/>
          <w:iCs/>
          <w:color w:val="4F87FD"/>
        </w:rPr>
        <w:br w:type="page"/>
      </w:r>
      <w:r>
        <w:rPr>
          <w:rFonts w:ascii="Verdana" w:hAnsi="Verdana" w:cs="Verdana"/>
          <w:b/>
          <w:bCs/>
          <w:i/>
          <w:iCs/>
          <w:color w:val="4F87FD"/>
        </w:rPr>
        <w:lastRenderedPageBreak/>
        <w:fldChar w:fldCharType="begin"/>
      </w:r>
      <w:r>
        <w:rPr>
          <w:rFonts w:ascii="Verdana" w:hAnsi="Verdana" w:cs="Verdana"/>
          <w:b/>
          <w:bCs/>
          <w:i/>
          <w:iCs/>
          <w:color w:val="4F87FD"/>
        </w:rPr>
        <w:instrText xml:space="preserve">TC \f b5f274fa-278c-4846-bd29-3c4e9cdc92e0-427201e6-3d4b-4e03-9b85-16d57145c8f8 \l 3 "4.5.9. </w:instrText>
      </w:r>
      <w:r>
        <w:rPr>
          <w:rFonts w:ascii="Verdana" w:hAnsi="Verdana" w:cs="Verdana"/>
          <w:b/>
          <w:bCs/>
          <w:i/>
          <w:iCs/>
          <w:color w:val="4F87FD"/>
        </w:rPr>
        <w:instrText>Раздел</w:instrText>
      </w:r>
      <w:r>
        <w:rPr>
          <w:rFonts w:ascii="Verdana" w:hAnsi="Verdana" w:cs="Verdana"/>
          <w:b/>
          <w:bCs/>
          <w:i/>
          <w:iCs/>
          <w:color w:val="4F87FD"/>
        </w:rPr>
        <w:instrText xml:space="preserve"> </w:instrText>
      </w:r>
      <w:r>
        <w:rPr>
          <w:rFonts w:ascii="Verdana" w:hAnsi="Verdana" w:cs="Verdana"/>
          <w:b/>
          <w:bCs/>
          <w:i/>
          <w:iCs/>
          <w:color w:val="4F87FD"/>
        </w:rPr>
        <w:instrText>«</w:instrText>
      </w:r>
      <w:r>
        <w:rPr>
          <w:rFonts w:ascii="Verdana" w:hAnsi="Verdana" w:cs="Verdana"/>
          <w:b/>
          <w:bCs/>
          <w:i/>
          <w:iCs/>
          <w:color w:val="4F87FD"/>
        </w:rPr>
        <w:instrText>Оборудование»</w:instrText>
      </w:r>
      <w:r>
        <w:rPr>
          <w:rFonts w:ascii="Verdana" w:hAnsi="Verdana" w:cs="Verdana"/>
          <w:b/>
          <w:bCs/>
          <w:i/>
          <w:iCs/>
          <w:color w:val="4F87FD"/>
        </w:rPr>
        <w:instrText>"</w:instrText>
      </w:r>
      <w:r>
        <w:rPr>
          <w:rFonts w:ascii="Verdana" w:hAnsi="Verdana" w:cs="Verdana"/>
          <w:b/>
          <w:bCs/>
          <w:i/>
          <w:iCs/>
          <w:color w:val="4F87FD"/>
        </w:rPr>
        <w:fldChar w:fldCharType="end"/>
      </w:r>
      <w:bookmarkStart w:id="271" w:name="2d4b119b-c74c-46a1-bbd2-7098ae6df3e1"/>
      <w:bookmarkEnd w:id="27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4.5.9.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«Оборудование»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Оборудование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учёта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предприятии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отслеживании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сроков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Оборудование</w:t>
      </w:r>
      <w:r>
        <w:rPr>
          <w:rFonts w:ascii="Verdana" w:hAnsi="Verdana" w:cs="Verdana"/>
          <w:color w:val="000000"/>
          <w:sz w:val="22"/>
          <w:szCs w:val="22"/>
        </w:rPr>
        <w:t>"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состоит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трёх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вкладок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·Справочник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·Оборудование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·График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br/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2524125" cy="838200"/>
            <wp:effectExtent l="0" t="0" r="952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"4.5.9.1.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«Справочник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оборуд</w:instrText>
      </w:r>
      <w:r>
        <w:rPr>
          <w:rFonts w:ascii="Verdana" w:hAnsi="Verdana" w:cs="Verdana"/>
          <w:color w:val="000000"/>
          <w:sz w:val="22"/>
          <w:szCs w:val="22"/>
        </w:rPr>
        <w:instrText>ования»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72" w:name="fd0e927d-cb4a-4b63-9f14-2862366c6dcf"/>
      <w:bookmarkEnd w:id="27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4.5.9.1.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«Справочник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оборудования»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933450" cy="666750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справочником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внесения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наименования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666750"/>
            <wp:effectExtent l="0" t="0" r="9525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89">
        <w:rPr>
          <w:rFonts w:ascii="Verdana" w:hAnsi="Verdana" w:cs="Verdana"/>
          <w:color w:val="000000"/>
          <w:sz w:val="22"/>
          <w:szCs w:val="22"/>
        </w:rPr>
        <w:t xml:space="preserve">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"4.5.9.1.1.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«Справочник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оборудования»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73" w:name="d0c6be7c-f87d-434f-bd05-760225c821ea"/>
      <w:bookmarkEnd w:id="27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4.5.9.1.1.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«Справочник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оборудования»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Справочник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добавления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наименований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Обязательными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Наименование</w:t>
      </w:r>
      <w:r>
        <w:rPr>
          <w:rFonts w:ascii="Verdana" w:hAnsi="Verdana" w:cs="Verdana"/>
          <w:color w:val="000000"/>
          <w:sz w:val="22"/>
          <w:szCs w:val="22"/>
        </w:rPr>
        <w:t>", "</w:t>
      </w:r>
      <w:r>
        <w:rPr>
          <w:rFonts w:ascii="Verdana" w:hAnsi="Verdana" w:cs="Verdana"/>
          <w:color w:val="000000"/>
          <w:sz w:val="22"/>
          <w:szCs w:val="22"/>
        </w:rPr>
        <w:t>Период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мес</w:t>
      </w:r>
      <w:r>
        <w:rPr>
          <w:rFonts w:ascii="Verdana" w:hAnsi="Verdana" w:cs="Verdana"/>
          <w:color w:val="000000"/>
          <w:sz w:val="22"/>
          <w:szCs w:val="22"/>
        </w:rPr>
        <w:t>)".</w:t>
      </w:r>
      <w:r>
        <w:rPr>
          <w:rFonts w:ascii="Verdana" w:hAnsi="Verdana" w:cs="Verdana"/>
          <w:color w:val="000000"/>
          <w:sz w:val="22"/>
          <w:szCs w:val="22"/>
        </w:rPr>
        <w:br/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162425" cy="2752725"/>
            <wp:effectExtent l="0" t="0" r="9525" b="952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Блок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Сокращённый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работет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образом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через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определённый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эксплуатации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сократиться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сначала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через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сколько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месяцев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наступит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Через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мес</w:t>
      </w:r>
      <w:r>
        <w:rPr>
          <w:rFonts w:ascii="Verdana" w:hAnsi="Verdana" w:cs="Verdana"/>
          <w:color w:val="000000"/>
          <w:sz w:val="22"/>
          <w:szCs w:val="22"/>
        </w:rPr>
        <w:t xml:space="preserve">)",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новую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периодичность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"(</w:t>
      </w:r>
      <w:r>
        <w:rPr>
          <w:rFonts w:ascii="Verdana" w:hAnsi="Verdana" w:cs="Verdana"/>
          <w:color w:val="000000"/>
          <w:sz w:val="22"/>
          <w:szCs w:val="22"/>
        </w:rPr>
        <w:t>мес</w:t>
      </w:r>
      <w:r>
        <w:rPr>
          <w:rFonts w:ascii="Verdana" w:hAnsi="Verdana" w:cs="Verdana"/>
          <w:color w:val="000000"/>
          <w:sz w:val="22"/>
          <w:szCs w:val="22"/>
        </w:rPr>
        <w:t>)".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933825" cy="638175"/>
            <wp:effectExtent l="0" t="0" r="9525" b="952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"4.5.9.2.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«Оборудование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организа</w:instrText>
      </w:r>
      <w:r>
        <w:rPr>
          <w:rFonts w:ascii="Verdana" w:hAnsi="Verdana" w:cs="Verdana"/>
          <w:color w:val="000000"/>
          <w:sz w:val="22"/>
          <w:szCs w:val="22"/>
        </w:rPr>
        <w:instrText>ции»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74" w:name="e07cca18-19c3-4229-8171-3a7d3a289350"/>
      <w:bookmarkEnd w:id="27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4.5.9.2.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«Оборудование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организации»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923925" cy="676275"/>
            <wp:effectExtent l="0" t="0" r="9525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учёта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238250"/>
            <wp:effectExtent l="0" t="0" r="9525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"4.5.9.2.1.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«Оборудование»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75" w:name="14332518-0c3b-43e2-a8fd-7d0641b80d19"/>
      <w:bookmarkEnd w:id="27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4.5.9.2.1.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«Оборудование»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Оборудование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закрепления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справочника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Существует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закрепить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одинаковое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Обязательными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являются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поля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Оборудование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743325" cy="3876675"/>
            <wp:effectExtent l="0" t="0" r="9525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Оборудование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выбираем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соответствующее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справочника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выбирается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расположено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эксплуатацию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hyperlink w:anchor="9d61baf7-3886-4dfa-8cf6-72ff9e8248f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График оборудования</w:t>
        </w:r>
      </w:hyperlink>
      <w:r>
        <w:rPr>
          <w:rFonts w:ascii="Verdana" w:hAnsi="Verdana" w:cs="Verdana"/>
          <w:color w:val="000000"/>
          <w:sz w:val="22"/>
          <w:szCs w:val="22"/>
        </w:rPr>
        <w:t>".</w:t>
      </w:r>
      <w:r>
        <w:rPr>
          <w:rFonts w:ascii="Verdana" w:hAnsi="Verdana" w:cs="Verdana"/>
          <w:color w:val="000000"/>
          <w:sz w:val="22"/>
          <w:szCs w:val="22"/>
        </w:rPr>
        <w:br/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вывода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является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эксплуатации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</w:t>
      </w:r>
      <w:r>
        <w:rPr>
          <w:rFonts w:ascii="Verdana" w:hAnsi="Verdana" w:cs="Verdana"/>
          <w:color w:val="000000"/>
          <w:sz w:val="22"/>
          <w:szCs w:val="22"/>
        </w:rPr>
        <w:t>дование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hyperlink w:anchor="9d61baf7-3886-4dfa-8cf6-72ff9e8248f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График оборудования</w:t>
        </w:r>
      </w:hyperlink>
      <w:r>
        <w:rPr>
          <w:rFonts w:ascii="Verdana" w:hAnsi="Verdana" w:cs="Verdana"/>
          <w:color w:val="000000"/>
          <w:sz w:val="22"/>
          <w:szCs w:val="22"/>
        </w:rPr>
        <w:t>".</w:t>
      </w:r>
      <w:r>
        <w:rPr>
          <w:rFonts w:ascii="Verdana" w:hAnsi="Verdana" w:cs="Verdana"/>
          <w:color w:val="000000"/>
          <w:sz w:val="22"/>
          <w:szCs w:val="22"/>
        </w:rPr>
        <w:br/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последней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заполняется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hyperlink w:anchor="9d61baf7-3886-4dfa-8cf6-72ff9e8248f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График оборуд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ования</w:t>
        </w:r>
      </w:hyperlink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4 "4.5.9.3.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«График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проверки»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76" w:name="9d61baf7-3886-4dfa-8cf6-72ff9e8248f1"/>
      <w:bookmarkEnd w:id="27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4.5.9.3.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«График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проверки»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695325" cy="685800"/>
            <wp:effectExtent l="0" t="0" r="9525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появлятся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Оборудование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организации</w:t>
      </w:r>
      <w:r>
        <w:rPr>
          <w:rFonts w:ascii="Verdana" w:hAnsi="Verdana" w:cs="Verdana"/>
          <w:color w:val="000000"/>
          <w:sz w:val="22"/>
          <w:szCs w:val="22"/>
        </w:rPr>
        <w:t>".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790575"/>
            <wp:effectExtent l="0" t="0" r="9525" b="952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"4.5.9.3.1. </w:instrText>
      </w:r>
      <w:r>
        <w:rPr>
          <w:rFonts w:ascii="Verdana" w:hAnsi="Verdana" w:cs="Verdana"/>
          <w:color w:val="000000"/>
          <w:sz w:val="22"/>
          <w:szCs w:val="22"/>
        </w:rPr>
        <w:instrText>Форма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«График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проверки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оборудования»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77" w:name="999c1fdb-c967-43bc-9c09-cf0f0a04cdaf"/>
      <w:bookmarkEnd w:id="27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4.5.9.3.1.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Форма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«График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проверки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оборудования»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График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  <w:r>
        <w:rPr>
          <w:rFonts w:ascii="Verdana" w:hAnsi="Verdana" w:cs="Verdana"/>
          <w:color w:val="000000"/>
          <w:sz w:val="22"/>
          <w:szCs w:val="22"/>
        </w:rPr>
        <w:t>предназначена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отметки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br/>
      </w:r>
      <w:r w:rsidR="009715A0"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3695700" cy="3495675"/>
            <wp:effectExtent l="0" t="0" r="0" b="952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0a82cc74-47d6-4db4-adad-46b7c293c0a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выбрать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воспользоваться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кнопками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действий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кликнуть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запись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два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открыта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ca76fab-ea1f-423c-9229-289208cb2f4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проверку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проставить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значение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«Фак</w:t>
      </w:r>
      <w:r>
        <w:rPr>
          <w:rFonts w:ascii="Verdana" w:hAnsi="Verdana" w:cs="Verdana"/>
          <w:color w:val="000000"/>
          <w:sz w:val="22"/>
          <w:szCs w:val="22"/>
        </w:rPr>
        <w:t>тическая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режиме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редактирования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предусмотрена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автоматического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следующих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текущих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Автоматически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фактиче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c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кой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«График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hAnsi="Verdana" w:cs="Verdana"/>
          <w:color w:val="000000"/>
          <w:sz w:val="22"/>
          <w:szCs w:val="22"/>
        </w:rPr>
        <w:t>Редактирование»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904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00000" w:rsidRDefault="009715A0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both"/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Внимание</w:t>
            </w:r>
            <w:r>
              <w:rPr>
                <w:rFonts w:ascii="Verdana" w:hAnsi="Verdana" w:cs="Verdana"/>
                <w:b/>
                <w:bCs/>
                <w:color w:val="000000"/>
                <w:sz w:val="22"/>
                <w:szCs w:val="22"/>
              </w:rPr>
              <w:t>!</w:t>
            </w:r>
          </w:p>
          <w:p w:rsidR="00000000" w:rsidRDefault="00D00589">
            <w:pPr>
              <w:jc w:val="both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Автоматически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создается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следующая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проверка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оборудования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учетом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периодичности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указанной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справочнике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оборудования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подразделе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</w:t>
            </w:r>
            <w:hyperlink w:anchor="fd0e927d-cb4a-4b63-9f14-2862366c6dcf" w:history="1">
              <w:r>
                <w:rPr>
                  <w:rFonts w:ascii="Verdana" w:hAnsi="Verdana" w:cs="Verdana"/>
                  <w:color w:val="0000FF"/>
                  <w:sz w:val="22"/>
                  <w:szCs w:val="22"/>
                  <w:u w:val="single"/>
                </w:rPr>
                <w:t>Справочник оборудования</w:t>
              </w:r>
            </w:hyperlink>
            <w:r>
              <w:rPr>
                <w:rFonts w:ascii="Verdana" w:hAnsi="Verdana" w:cs="Verdana"/>
                <w:color w:val="000000"/>
                <w:sz w:val="22"/>
                <w:szCs w:val="22"/>
              </w:rPr>
              <w:t>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Отсчет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периода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начинается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фактической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даты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проверки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.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прекращения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отслеживания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оборудования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графике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заполнить</w:t>
      </w:r>
      <w:r>
        <w:rPr>
          <w:rFonts w:ascii="Verdana" w:hAnsi="Verdana" w:cs="Verdana"/>
          <w:color w:val="000000"/>
          <w:sz w:val="22"/>
          <w:szCs w:val="22"/>
        </w:rPr>
        <w:t xml:space="preserve"> "</w:t>
      </w:r>
      <w:r>
        <w:rPr>
          <w:rFonts w:ascii="Verdana" w:hAnsi="Verdana" w:cs="Verdana"/>
          <w:color w:val="000000"/>
          <w:sz w:val="22"/>
          <w:szCs w:val="22"/>
        </w:rPr>
        <w:t>дату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вывода</w:t>
      </w:r>
      <w:r>
        <w:rPr>
          <w:rFonts w:ascii="Verdana" w:hAnsi="Verdana" w:cs="Verdana"/>
          <w:color w:val="000000"/>
          <w:sz w:val="22"/>
          <w:szCs w:val="22"/>
        </w:rPr>
        <w:t xml:space="preserve">" 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f b5f274fa-278c-4846-bd29-3c4e9cdc92e0-427201e6-3d4b-4e03-9b85-16d57145c8f8 \l 3 "4.5.10. </w:instrText>
      </w:r>
      <w:r>
        <w:rPr>
          <w:rFonts w:ascii="Verdana" w:hAnsi="Verdana" w:cs="Verdana"/>
          <w:color w:val="000000"/>
          <w:sz w:val="22"/>
          <w:szCs w:val="22"/>
        </w:rPr>
        <w:instrText>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«Органайзер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78" w:name="032ad0fb-883f-40b0-a7b5-5753dba722e9"/>
      <w:bookmarkEnd w:id="27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4.5.10.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«Органайзер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«Органайзер»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</w:t>
      </w:r>
      <w:r>
        <w:rPr>
          <w:rFonts w:ascii="Verdana" w:hAnsi="Verdana" w:cs="Verdana"/>
          <w:color w:val="000000"/>
          <w:sz w:val="22"/>
          <w:szCs w:val="22"/>
        </w:rPr>
        <w:t>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предстоящих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просроченных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прохождение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п</w:t>
      </w:r>
      <w:r>
        <w:rPr>
          <w:rFonts w:ascii="Verdana" w:hAnsi="Verdana" w:cs="Verdana"/>
          <w:color w:val="000000"/>
          <w:sz w:val="22"/>
          <w:szCs w:val="22"/>
        </w:rPr>
        <w:t>.).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включает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себя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один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·Органайзер</w:t>
      </w: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971550" cy="885825"/>
            <wp:effectExtent l="0" t="0" r="0" b="952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2e0-427201e6-3d4b-4e03-9b85-16d57145c8f8 \l 4 "4.5.10.1. </w:instrText>
      </w:r>
      <w:r>
        <w:rPr>
          <w:rFonts w:ascii="Verdana" w:hAnsi="Verdana" w:cs="Verdana"/>
          <w:color w:val="000000"/>
          <w:sz w:val="22"/>
          <w:szCs w:val="22"/>
        </w:rPr>
        <w:instrText>Подраздел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«Органайзер»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79" w:name="c299fe5c-cd79-4cf8-b524-e7f57ac0e822"/>
      <w:bookmarkEnd w:id="279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4.5.10.1.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Подраздел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«Органайзер»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«Органайзер»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предстоящих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просроченных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действиях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прохождение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п</w:t>
      </w:r>
      <w:r>
        <w:rPr>
          <w:rFonts w:ascii="Verdana" w:hAnsi="Verdana" w:cs="Verdana"/>
          <w:color w:val="000000"/>
          <w:sz w:val="22"/>
          <w:szCs w:val="22"/>
        </w:rPr>
        <w:t>.):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200400"/>
            <wp:effectExtent l="0" t="0" r="9525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«Органайзере»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сгруппированы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Учет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персонала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Проверка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д</w:t>
      </w:r>
      <w:r>
        <w:rPr>
          <w:rFonts w:ascii="Verdana" w:hAnsi="Verdana" w:cs="Verdana"/>
          <w:color w:val="000000"/>
          <w:sz w:val="22"/>
          <w:szCs w:val="22"/>
        </w:rPr>
        <w:t xml:space="preserve">.).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каждого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>обытия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детальная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информация</w:t>
      </w:r>
      <w:r>
        <w:rPr>
          <w:rFonts w:ascii="Verdana" w:hAnsi="Verdana" w:cs="Verdana"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табельный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номер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сотрудника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ФИО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профессия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наступления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его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краткое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описание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задача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которую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нужно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выполнить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столбце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«Задача»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пользователю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предоставлена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быстрого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</w:t>
      </w:r>
      <w:r>
        <w:rPr>
          <w:rFonts w:ascii="Verdana" w:hAnsi="Verdana" w:cs="Verdana"/>
          <w:color w:val="000000"/>
          <w:sz w:val="22"/>
          <w:szCs w:val="22"/>
        </w:rPr>
        <w:t>ветствующий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системы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После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задачи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ввода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необходимой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 xml:space="preserve">), </w:t>
      </w:r>
      <w:r>
        <w:rPr>
          <w:rFonts w:ascii="Verdana" w:hAnsi="Verdana" w:cs="Verdana"/>
          <w:color w:val="000000"/>
          <w:sz w:val="22"/>
          <w:szCs w:val="22"/>
        </w:rPr>
        <w:t>событие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«Органайзера»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удаляется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С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помощью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панели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управления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органайзером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сортировать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периоду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либо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конкретного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>дачи</w:t>
      </w:r>
      <w:r>
        <w:rPr>
          <w:rFonts w:ascii="Verdana" w:hAnsi="Verdana" w:cs="Verdana"/>
          <w:color w:val="000000"/>
          <w:sz w:val="22"/>
          <w:szCs w:val="22"/>
        </w:rPr>
        <w:t>):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695325"/>
            <wp:effectExtent l="0" t="0" r="9525" b="952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умолчанию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«Органайзере»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назначенные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ближайшие</w:t>
      </w:r>
      <w:r>
        <w:rPr>
          <w:rFonts w:ascii="Verdana" w:hAnsi="Verdana" w:cs="Verdana"/>
          <w:color w:val="000000"/>
          <w:sz w:val="22"/>
          <w:szCs w:val="22"/>
        </w:rPr>
        <w:t xml:space="preserve"> 7 </w:t>
      </w:r>
      <w:r>
        <w:rPr>
          <w:rFonts w:ascii="Verdana" w:hAnsi="Verdana" w:cs="Verdana"/>
          <w:color w:val="000000"/>
          <w:sz w:val="22"/>
          <w:szCs w:val="22"/>
        </w:rPr>
        <w:t>дней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Этот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промежуток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времени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4733f7b-8bc3-4f38-b784-85d0c51e6e2e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Настройках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АРМ</w:t>
      </w:r>
      <w:r>
        <w:rPr>
          <w:rFonts w:ascii="Verdana" w:hAnsi="Verdana" w:cs="Verdana"/>
          <w:color w:val="000000"/>
          <w:sz w:val="22"/>
          <w:szCs w:val="22"/>
        </w:rPr>
        <w:t>: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057650" cy="971550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b91a0268-dab9-4811-adfc-4d0138ce54d3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фильтр оповещений органайзера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присутствует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возможность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a650201a-ee6c-4502-b144-8c0440c91c2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группировки</w:t>
        </w:r>
      </w:hyperlink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поиска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</w:t>
      </w:r>
      <w:r>
        <w:rPr>
          <w:rFonts w:ascii="Verdana" w:hAnsi="Verdana" w:cs="Verdana"/>
          <w:color w:val="000000"/>
          <w:sz w:val="22"/>
          <w:szCs w:val="22"/>
        </w:rPr>
        <w:t>.</w:t>
      </w:r>
      <w:r>
        <w:rPr>
          <w:rFonts w:ascii="Verdana" w:hAnsi="Verdana" w:cs="Verdana"/>
          <w:color w:val="000000"/>
          <w:sz w:val="22"/>
          <w:szCs w:val="22"/>
        </w:rPr>
        <w:t>ч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по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i/>
          <w:iCs/>
          <w:color w:val="000000"/>
          <w:sz w:val="22"/>
          <w:szCs w:val="22"/>
        </w:rPr>
        <w:t>дате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доступных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43f0867f-449e-4e24-871c-ce495f3531ba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панели поиска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Перечень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hyperlink w:anchor="eed4992c-25ee-466d-92ed-d28ce590a12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экспортировать в Excel</w:t>
        </w:r>
      </w:hyperlink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\f b5f274fa-278c-4846-bd29-3c4e9cdc92e0-427201e6-3d4b-4e03-9b85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-16d57145c8f8 \l 5 "4.5.10.1.1. </w:instrText>
      </w:r>
      <w:r>
        <w:rPr>
          <w:rFonts w:ascii="Verdana" w:hAnsi="Verdana" w:cs="Verdana"/>
          <w:color w:val="000000"/>
          <w:sz w:val="22"/>
          <w:szCs w:val="22"/>
        </w:rPr>
        <w:instrText>Напоминания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ПЗ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80" w:name="1b22a11c-2469-4653-ba79-740ff7fa5c8d"/>
      <w:bookmarkEnd w:id="280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4.5.10.1.1.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Напоминания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ПЗ</w:t>
      </w:r>
    </w:p>
    <w:p w:rsidR="00000000" w:rsidRDefault="00D00589">
      <w:pPr>
        <w:rPr>
          <w:rFonts w:ascii="Times New Roman" w:hAnsi="Times New Roman" w:cs="Times New Roman"/>
          <w:b/>
          <w:bCs/>
          <w:color w:val="000000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относятся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760ba6b8-a9b9-459a-b07c-8527085b449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Проверка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назначена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ПЗ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66700"/>
            <wp:effectExtent l="0" t="0" r="9525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8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0"/>
        <w:gridCol w:w="2550"/>
        <w:gridCol w:w="2130"/>
        <w:gridCol w:w="198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Проверка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знаний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Необходимо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выполнить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Назначить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дату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ПЗ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График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: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ca76fab-ea1f-423c-9229-289208cb2f4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проверку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Просрочена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ПЗ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57175"/>
            <wp:effectExtent l="0" t="0" r="9525" b="952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350"/>
        <w:gridCol w:w="4635"/>
        <w:gridCol w:w="204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Проверка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знаний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Просрочено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Плановая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прохождения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ПЗ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Провести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проверку</w:t>
            </w:r>
          </w:p>
        </w:tc>
      </w:tr>
    </w:tbl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просрочена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Результат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проверки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также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фактиче</w:t>
      </w:r>
      <w:r>
        <w:rPr>
          <w:rFonts w:ascii="Verdana" w:hAnsi="Verdana" w:cs="Verdana"/>
          <w:color w:val="000000"/>
          <w:sz w:val="22"/>
          <w:szCs w:val="22"/>
        </w:rPr>
        <w:t>ская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ca76fab-ea1f-423c-9229-289208cb2f4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проверку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3.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Приближается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ПЗ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66700"/>
            <wp:effectExtent l="0" t="0" r="9525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12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2475"/>
        <w:gridCol w:w="4710"/>
        <w:gridCol w:w="303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Проверка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знаний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аступает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через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n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дней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Плановая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прохождения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Перейти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к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данным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проверки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ПЗ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Наступил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осталось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количество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дней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указанное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</w:t>
      </w:r>
      <w:r>
        <w:rPr>
          <w:rFonts w:ascii="Verdana" w:hAnsi="Verdana" w:cs="Verdana"/>
          <w:color w:val="000000"/>
          <w:sz w:val="22"/>
          <w:szCs w:val="22"/>
        </w:rPr>
        <w:t>тройках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ca76fab-ea1f-423c-9229-289208cb2f45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проверку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"4.5.10.1.2. </w:instrText>
      </w:r>
      <w:r>
        <w:rPr>
          <w:rFonts w:ascii="Verdana" w:hAnsi="Verdana" w:cs="Verdana"/>
          <w:color w:val="000000"/>
          <w:sz w:val="22"/>
          <w:szCs w:val="22"/>
        </w:rPr>
        <w:instrText>Напоминания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Инс</w:instrText>
      </w:r>
      <w:r>
        <w:rPr>
          <w:rFonts w:ascii="Verdana" w:hAnsi="Verdana" w:cs="Verdana"/>
          <w:color w:val="000000"/>
          <w:sz w:val="22"/>
          <w:szCs w:val="22"/>
        </w:rPr>
        <w:instrText>труктажа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81" w:name="4d396ae2-d175-4598-bb1f-8bd0387ff26e"/>
      <w:bookmarkEnd w:id="281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4.5.10.1.2.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Напоминания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Инструктажа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относятся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057cd399-fbc1-4018-840a-df7c4c02157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Инструктажи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назначена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инструк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тажа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57175"/>
            <wp:effectExtent l="0" t="0" r="9525" b="952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2535"/>
        <w:gridCol w:w="2160"/>
        <w:gridCol w:w="303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Инструктаж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Необходимо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выполнить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Назначить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дату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инструктажа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Инструктажи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График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инструктажей</w:t>
      </w:r>
      <w:r>
        <w:rPr>
          <w:rFonts w:ascii="Verdana" w:hAnsi="Verdana" w:cs="Verdana"/>
          <w:color w:val="000000"/>
          <w:sz w:val="22"/>
          <w:szCs w:val="22"/>
        </w:rPr>
        <w:t xml:space="preserve">)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af29977-7cab-45db-be49-6a1b742cda9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инструктаж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Просрочен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инструктаж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66700"/>
            <wp:effectExtent l="0" t="0" r="9525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1485"/>
        <w:gridCol w:w="4260"/>
        <w:gridCol w:w="244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0"/>
          <w:jc w:val="center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Инструктаж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Просрочено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Плановая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нструктажа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Провести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инструктаж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просрочена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фактическая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подтверждение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af29977-7cab-45db-be49-6a1b742cda9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инструктаж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3.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Приближается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инструктажа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66700"/>
            <wp:effectExtent l="0" t="0" r="952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11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2490"/>
        <w:gridCol w:w="4230"/>
        <w:gridCol w:w="339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Инструктаж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Наступает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через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n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дней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Плановая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инструктажа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jc w:val="center"/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Перейти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к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данным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ин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структажа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инструктажа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Наступил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осталось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количество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af29977-7cab-45db-be49-6a1b742cda97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инструктаж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"4.5.10.1.3. </w:instrText>
      </w:r>
      <w:r>
        <w:rPr>
          <w:rFonts w:ascii="Verdana" w:hAnsi="Verdana" w:cs="Verdana"/>
          <w:color w:val="000000"/>
          <w:sz w:val="22"/>
          <w:szCs w:val="22"/>
        </w:rPr>
        <w:instrText>Напоминания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СИЗ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82" w:name="76944445-1d67-4fd9-8503-059b56cecfc2"/>
      <w:bookmarkEnd w:id="282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4.5.10.1.3.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Напоминания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СИЗ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относятся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5d8e7d9-de27-45e0-a53c-0adeb6e13010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СИЗ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заполнена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лицевая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сторона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личной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карточки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учета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СИЗ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33375"/>
            <wp:effectExtent l="0" t="0" r="9525" b="952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10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2550"/>
        <w:gridCol w:w="2190"/>
        <w:gridCol w:w="481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СИЗ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Необходимо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выполнить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Заполнить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лицевую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сторону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личной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карточки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нормы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лицевой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</w:t>
      </w:r>
      <w:r>
        <w:rPr>
          <w:rFonts w:ascii="Verdana" w:hAnsi="Verdana" w:cs="Verdana"/>
          <w:color w:val="000000"/>
          <w:sz w:val="22"/>
          <w:szCs w:val="22"/>
        </w:rPr>
        <w:t>роне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hyperlink w:anchor="6d75b719-e8ab-4261-88e3-4d5ee89e6158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лицевая сторона</w:t>
        </w:r>
      </w:hyperlink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заполнена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оборотная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сторона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личной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карточки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учета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СИЗ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33375"/>
            <wp:effectExtent l="0" t="0" r="9525" b="952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10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2565"/>
        <w:gridCol w:w="2160"/>
        <w:gridCol w:w="510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л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СИЗ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Необходимо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выполнить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Заполнить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оборотную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сторону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личной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карточки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создана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заполнена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лицевая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оборотной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информация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выдаче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указывалась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hyperlink w:anchor="e126a0d4-d23c-4e44-a5be-7d7b1ebfb52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оборотная сторона</w:t>
        </w:r>
      </w:hyperlink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3.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Приближается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возврата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СИЗ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33375"/>
            <wp:effectExtent l="0" t="0" r="9525" b="9525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12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2505"/>
        <w:gridCol w:w="4995"/>
        <w:gridCol w:w="442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СИЗ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Наступает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через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n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дней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возврата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установленная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оборотной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стороне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личной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карточки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учета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СИЗ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Отметить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возврат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СИЗ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личной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карточке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оборотной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возврата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наступи</w:t>
      </w:r>
      <w:r>
        <w:rPr>
          <w:rFonts w:ascii="Verdana" w:hAnsi="Verdana" w:cs="Verdana"/>
          <w:color w:val="000000"/>
          <w:sz w:val="22"/>
          <w:szCs w:val="22"/>
        </w:rPr>
        <w:t>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осталось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определенное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lastRenderedPageBreak/>
        <w:t>количество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дней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невозвращенных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указывается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ближайшая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hyperlink w:anchor="e126a0d4-d23c-4e44-a5be-7d7b1ebfb52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оборотная сторона</w:t>
        </w:r>
      </w:hyperlink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4.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Просрочена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возврата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СИЗ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33375"/>
            <wp:effectExtent l="0" t="0" r="9525" b="952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11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1200"/>
        <w:gridCol w:w="5010"/>
        <w:gridCol w:w="441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СИЗ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Просрочен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возврата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установленная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оборотной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стороне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личной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карточки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учета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СИЗ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Отметить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возврат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СИЗ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личной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карточке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оборотной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стороне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есть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перечень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невозвращенных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Ближайшая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возврата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прошла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личной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карточке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учета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СИЗ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hyperlink w:anchor="e126a0d4-d23c-4e44-a5be-7d7b1ebfb52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оборот</w:t>
        </w:r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ная сторона</w:t>
        </w:r>
      </w:hyperlink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"4.5.10.1.4. </w:instrText>
      </w:r>
      <w:r>
        <w:rPr>
          <w:rFonts w:ascii="Verdana" w:hAnsi="Verdana" w:cs="Verdana"/>
          <w:color w:val="000000"/>
          <w:sz w:val="22"/>
          <w:szCs w:val="22"/>
        </w:rPr>
        <w:instrText>Напоминания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Медосмотра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83" w:name="4da3834d-4b04-4d12-a19b-8692cc9532de"/>
      <w:bookmarkEnd w:id="283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4.5.10.1.4.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Напоминания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Медосмотра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относятся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78a89f3f-4be4-4107-bd97-eafe62c7048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Медосмотры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Приближается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медосмотра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42900"/>
            <wp:effectExtent l="0" t="0" r="9525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12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2475"/>
        <w:gridCol w:w="5625"/>
        <w:gridCol w:w="324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Медосмотры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Наступает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через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n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дней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Плановая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рохождения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медосмотра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Перейти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к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данным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медосмотра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назначен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Наступил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осталось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количество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дней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указанное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</w:t>
      </w:r>
      <w:r>
        <w:rPr>
          <w:rFonts w:ascii="Verdana" w:hAnsi="Verdana" w:cs="Verdana"/>
          <w:color w:val="000000"/>
          <w:sz w:val="22"/>
          <w:szCs w:val="22"/>
        </w:rPr>
        <w:t>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d2a6863e-59fe-487e-813f-3d989f73cbd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медосмотр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назначена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медосмотра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33375"/>
            <wp:effectExtent l="0" t="0" r="9525" b="952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9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2565"/>
        <w:gridCol w:w="2175"/>
        <w:gridCol w:w="289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05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5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Медосмотр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Необходимо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выполнить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Назначит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дату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медосмотра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d2a6863e-59fe-487e-813f-3d989f73cbd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медосмотр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3.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Просрочен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медосмотр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342900"/>
            <wp:effectExtent l="0" t="0" r="9525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11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1380"/>
        <w:gridCol w:w="5580"/>
        <w:gridCol w:w="313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0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Медосмотр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Просрочено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Плановая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прохождения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медосмотра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Указать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результат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медосмотра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работника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просрочена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указана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фактическая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>дтверждение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прохождения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медосмотра</w:t>
      </w:r>
      <w:r>
        <w:rPr>
          <w:rFonts w:ascii="Verdana" w:hAnsi="Verdana" w:cs="Verdana"/>
          <w:color w:val="000000"/>
          <w:sz w:val="22"/>
          <w:szCs w:val="22"/>
        </w:rPr>
        <w:t>).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d2a6863e-59fe-487e-813f-3d989f73cbdf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Изменить медосмотр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"4.5.10.1.5. </w:instrText>
      </w:r>
      <w:r>
        <w:rPr>
          <w:rFonts w:ascii="Verdana" w:hAnsi="Verdana" w:cs="Verdana"/>
          <w:color w:val="000000"/>
          <w:sz w:val="22"/>
          <w:szCs w:val="22"/>
        </w:rPr>
        <w:instrText>Напо</w:instrText>
      </w:r>
      <w:r>
        <w:rPr>
          <w:rFonts w:ascii="Verdana" w:hAnsi="Verdana" w:cs="Verdana"/>
          <w:color w:val="000000"/>
          <w:sz w:val="22"/>
          <w:szCs w:val="22"/>
        </w:rPr>
        <w:instrText>минания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Предписаний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84" w:name="fbde7e01-342f-4a96-83f5-dd0dc39f612f"/>
      <w:bookmarkEnd w:id="284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4.5.10.1.5.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Напоминания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Предписаний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относятся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275f98c5-d6a0-40b5-9013-890d9b7bfabd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Предписания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Приближается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указанного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предписании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47650"/>
            <wp:effectExtent l="0" t="0" r="9525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11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445"/>
        <w:gridCol w:w="4995"/>
        <w:gridCol w:w="273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Предписания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Наступает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через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n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дней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Срок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выполнения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установленный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форме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«Добавить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мероприятие»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Сообщить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о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выполнении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наступил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осталось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определенное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количество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дней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все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должны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попасть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органайзер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</w:t>
      </w:r>
      <w:r>
        <w:rPr>
          <w:rFonts w:ascii="Verdana" w:hAnsi="Verdana" w:cs="Verdana"/>
          <w:color w:val="000000"/>
          <w:sz w:val="22"/>
          <w:szCs w:val="22"/>
        </w:rPr>
        <w:t>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6d35f2c8-d1f3-453f-a406-52e2ab73071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мероприятие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Просрочено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мероприятие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указанное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предписании</w:t>
      </w:r>
    </w:p>
    <w:p w:rsidR="00000000" w:rsidRDefault="00D00589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47650"/>
            <wp:effectExtent l="0" t="0" r="9525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tbl>
      <w:tblPr>
        <w:tblW w:w="10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1365"/>
        <w:gridCol w:w="5040"/>
        <w:gridCol w:w="270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Предписания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Просрочено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Срок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выполнения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устан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овленный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в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форме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«Добавить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мероприятие»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Сообщить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о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выполнении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«Добавить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мероприятие»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Срок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прошла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Если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предписании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несколько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разных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мероприятий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просроченным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которого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прошла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6d35f2c8-d1f3-453f-a406-52e2ab730712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Добавить мероприятие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"4.5.10.1.6. </w:instrText>
      </w:r>
      <w:r>
        <w:rPr>
          <w:rFonts w:ascii="Verdana" w:hAnsi="Verdana" w:cs="Verdana"/>
          <w:color w:val="000000"/>
          <w:sz w:val="22"/>
          <w:szCs w:val="22"/>
        </w:rPr>
        <w:instrText>Напоминания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об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изменении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статуса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85" w:name="40e790a1-6f99-4de7-83be-b4cab8928ba8"/>
      <w:bookmarkEnd w:id="285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4.5.10.1.6.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Напоминания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об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изменении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статуса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относятся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9f48626-2009-4008-8889-857ed11df93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Структура организации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d2d96be-27fe-411b-82bf-d8b9cbab4a9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Учет персонала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Приближается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указанное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карточке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работника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19075"/>
            <wp:effectExtent l="0" t="0" r="9525" b="9525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2160"/>
        <w:gridCol w:w="4575"/>
        <w:gridCol w:w="273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75"/>
          <w:jc w:val="center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90"/>
          <w:jc w:val="center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Руководители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Наступает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через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n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дней</w:t>
            </w: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увольнения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ил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перевода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Назначить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руководителя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подразделения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FF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FF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Работник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являющийся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руководителем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,  </w:t>
      </w:r>
      <w:r>
        <w:rPr>
          <w:rFonts w:ascii="Verdana" w:hAnsi="Verdana" w:cs="Verdana"/>
          <w:color w:val="000000"/>
          <w:sz w:val="22"/>
          <w:szCs w:val="22"/>
        </w:rPr>
        <w:t>уволен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переведен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Наступил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осталось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количество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дней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указанное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Просрочено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мероприятие</w:t>
      </w: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715A0"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28600"/>
            <wp:effectExtent l="0" t="0" r="9525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10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2160"/>
        <w:gridCol w:w="3615"/>
        <w:gridCol w:w="270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75"/>
          <w:jc w:val="center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05"/>
          <w:jc w:val="center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Руководители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Просрочено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увольнения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перевода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Назначить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руководит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еля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подразделения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Работник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являющийся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руководителем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подразделения</w:t>
      </w:r>
      <w:r>
        <w:rPr>
          <w:rFonts w:ascii="Verdana" w:hAnsi="Verdana" w:cs="Verdana"/>
          <w:color w:val="000000"/>
          <w:sz w:val="22"/>
          <w:szCs w:val="22"/>
        </w:rPr>
        <w:t xml:space="preserve">, 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уволен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переведен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Наступил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прошла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подразделение»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>TC \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f b5f274fa-278c-4846-bd29-3c4e9cdc92e0-427201e6-3d4b-4e03-9b85-16d57145c8f8 \l 5 "4.5.10.1.7. </w:instrText>
      </w:r>
      <w:r>
        <w:rPr>
          <w:rFonts w:ascii="Verdana" w:hAnsi="Verdana" w:cs="Verdana"/>
          <w:color w:val="000000"/>
          <w:sz w:val="22"/>
          <w:szCs w:val="22"/>
        </w:rPr>
        <w:instrText>Напоминание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об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изменении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статуса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86" w:name="04e60938-18cf-4611-b9ae-3917dc90963e"/>
      <w:bookmarkEnd w:id="286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4.5.10.1.7.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Напоминание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об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изменении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статуса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относятся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10496ed3-d3ca-4b7a-81e6-e56cd4d1e6f4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Профессии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ad2d96be-27fe-411b-82bf-d8b9cbab4a96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Учет персонала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Приближается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указанное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карточке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работника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28600"/>
            <wp:effectExtent l="0" t="0" r="952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1905"/>
        <w:gridCol w:w="4035"/>
        <w:gridCol w:w="240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35"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Учет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персонала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Наступает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через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n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дней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увольнения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перевода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Назначить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ответственного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за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стажировку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FF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FF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Работник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являющийся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ответственным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стажировку</w:t>
      </w:r>
      <w:r>
        <w:rPr>
          <w:rFonts w:ascii="Verdana" w:hAnsi="Verdana" w:cs="Verdana"/>
          <w:color w:val="000000"/>
          <w:sz w:val="22"/>
          <w:szCs w:val="22"/>
        </w:rPr>
        <w:t xml:space="preserve">,  </w:t>
      </w:r>
      <w:r>
        <w:rPr>
          <w:rFonts w:ascii="Verdana" w:hAnsi="Verdana" w:cs="Verdana"/>
          <w:color w:val="000000"/>
          <w:sz w:val="22"/>
          <w:szCs w:val="22"/>
        </w:rPr>
        <w:t>уволен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</w:t>
      </w:r>
      <w:r>
        <w:rPr>
          <w:rFonts w:ascii="Verdana" w:hAnsi="Verdana" w:cs="Verdana"/>
          <w:color w:val="000000"/>
          <w:sz w:val="22"/>
          <w:szCs w:val="22"/>
        </w:rPr>
        <w:t>реведен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Наступил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осталось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количество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дней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указанное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Просрочено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мероприятие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</w:p>
    <w:p w:rsidR="00000000" w:rsidRDefault="00D00589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715A0"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42875"/>
            <wp:effectExtent l="0" t="0" r="9525" b="952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10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2160"/>
        <w:gridCol w:w="3615"/>
        <w:gridCol w:w="270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75"/>
          <w:jc w:val="center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05"/>
          <w:jc w:val="center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Учет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персонала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Просрочено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увольнения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перевода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Назначить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ответственного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за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стажировку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Работник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являющийся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являющийся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ответственным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стажировку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уволен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переведен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Наступил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прошла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"4.5.10.1.8. </w:instrText>
      </w:r>
      <w:r>
        <w:rPr>
          <w:rFonts w:ascii="Verdana" w:hAnsi="Verdana" w:cs="Verdana"/>
          <w:color w:val="000000"/>
          <w:sz w:val="22"/>
          <w:szCs w:val="22"/>
        </w:rPr>
        <w:instrText>Напоминание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об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изм</w:instrText>
      </w:r>
      <w:r>
        <w:rPr>
          <w:rFonts w:ascii="Verdana" w:hAnsi="Verdana" w:cs="Verdana"/>
          <w:color w:val="000000"/>
          <w:sz w:val="22"/>
          <w:szCs w:val="22"/>
        </w:rPr>
        <w:instrText>енении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статуса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87" w:name="8a7e211f-ee90-4ddb-8b05-81f65ce63aba"/>
      <w:bookmarkEnd w:id="287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4.5.10.1.8.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Напоминание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об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изменении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статуса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Данные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относятся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подразделу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3cc78949-e7db-4020-af6d-d113be6325e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Комиссии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</w:t>
      </w:r>
      <w:hyperlink w:anchor="760ba6b8-a9b9-459a-b07c-8527085b4491" w:history="1">
        <w:r>
          <w:rPr>
            <w:rFonts w:ascii="Verdana" w:hAnsi="Verdana" w:cs="Verdana"/>
            <w:color w:val="0000FF"/>
            <w:sz w:val="22"/>
            <w:szCs w:val="22"/>
            <w:u w:val="single"/>
          </w:rPr>
          <w:t>Проверка знаний</w:t>
        </w:r>
      </w:hyperlink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1.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Приближается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дата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мероприятия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указанное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в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карточке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работника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295275"/>
            <wp:effectExtent l="0" t="0" r="9525" b="9525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1905"/>
        <w:gridCol w:w="4035"/>
        <w:gridCol w:w="240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jc w:val="center"/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65"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Комиссии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Наступает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через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n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дней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увольнения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перевода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Обновить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состав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комиссии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FF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FF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Работник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являющийся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председателем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заместителем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председателя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членом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комиссии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уволен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переведен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Наступил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плановой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осталось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количество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дней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указанное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настройках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напоминания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«Редактировать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комиссию»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***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2.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Просрочено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мероприятие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5667375" cy="171450"/>
            <wp:effectExtent l="0" t="0" r="9525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10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2160"/>
        <w:gridCol w:w="3615"/>
        <w:gridCol w:w="270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75"/>
          <w:jc w:val="center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Задача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05"/>
          <w:jc w:val="center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Учет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персонала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Просрочено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Указывается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Дата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увольнения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ли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перевода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>работника</w:t>
            </w:r>
            <w:r>
              <w:rPr>
                <w:rFonts w:ascii="Verdana" w:hAnsi="Verdana" w:cs="Verdan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D00589">
            <w:pPr>
              <w:rPr>
                <w:rFonts w:ascii="Verdana" w:hAnsi="Verdana" w:cs="Verdana"/>
                <w:color w:val="0000FF"/>
                <w:sz w:val="22"/>
                <w:szCs w:val="22"/>
              </w:rPr>
            </w:pPr>
            <w:r>
              <w:rPr>
                <w:rFonts w:ascii="Verdana" w:hAnsi="Verdana" w:cs="Verdana"/>
                <w:color w:val="0000FF"/>
                <w:sz w:val="22"/>
                <w:szCs w:val="22"/>
              </w:rPr>
              <w:t>Назначить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ответственного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за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color w:val="0000FF"/>
                <w:sz w:val="22"/>
                <w:szCs w:val="22"/>
              </w:rPr>
              <w:t>стажировку</w:t>
            </w:r>
          </w:p>
        </w:tc>
      </w:tr>
    </w:tbl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Работник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являющийся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председателем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заместителем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председателя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членом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комиссии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проверке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знаний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ранее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был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уволен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или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переведен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Наступил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момент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когда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дата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уже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</w:t>
      </w:r>
      <w:r>
        <w:rPr>
          <w:rFonts w:ascii="Verdana" w:hAnsi="Verdana" w:cs="Verdana"/>
          <w:color w:val="000000"/>
          <w:sz w:val="22"/>
          <w:szCs w:val="22"/>
        </w:rPr>
        <w:t>ошла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color w:val="000000"/>
          <w:sz w:val="22"/>
          <w:szCs w:val="22"/>
        </w:rPr>
        <w:t>Задача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: </w:t>
      </w:r>
      <w:r>
        <w:rPr>
          <w:rFonts w:ascii="Verdana" w:hAnsi="Verdana" w:cs="Verdana"/>
          <w:color w:val="000000"/>
          <w:sz w:val="22"/>
          <w:szCs w:val="22"/>
        </w:rPr>
        <w:t>осуществляется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переход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форме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«Изменить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профессию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должность</w:t>
      </w:r>
      <w:r>
        <w:rPr>
          <w:rFonts w:ascii="Verdana" w:hAnsi="Verdana" w:cs="Verdana"/>
          <w:color w:val="000000"/>
          <w:sz w:val="22"/>
          <w:szCs w:val="22"/>
        </w:rPr>
        <w:t>)</w:t>
      </w:r>
      <w:r>
        <w:rPr>
          <w:rFonts w:ascii="Verdana" w:hAnsi="Verdana" w:cs="Verdana"/>
          <w:color w:val="000000"/>
          <w:sz w:val="22"/>
          <w:szCs w:val="22"/>
        </w:rPr>
        <w:t>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jc w:val="center"/>
        <w:rPr>
          <w:rFonts w:ascii="Verdana" w:hAnsi="Verdana" w:cs="Verdana"/>
          <w:b/>
          <w:bCs/>
          <w:color w:val="375DB0"/>
          <w:sz w:val="26"/>
          <w:szCs w:val="26"/>
        </w:rPr>
      </w:pPr>
      <w:r>
        <w:rPr>
          <w:rFonts w:ascii="Verdana" w:hAnsi="Verdana" w:cs="Verdana"/>
          <w:color w:val="000000"/>
          <w:sz w:val="22"/>
          <w:szCs w:val="22"/>
        </w:rPr>
        <w:br w:type="page"/>
      </w:r>
      <w:r>
        <w:rPr>
          <w:rFonts w:ascii="Verdana" w:hAnsi="Verdana" w:cs="Verdana"/>
          <w:color w:val="000000"/>
          <w:sz w:val="22"/>
          <w:szCs w:val="22"/>
        </w:rPr>
        <w:lastRenderedPageBreak/>
        <w:fldChar w:fldCharType="begin"/>
      </w:r>
      <w:r>
        <w:rPr>
          <w:rFonts w:ascii="Verdana" w:hAnsi="Verdana" w:cs="Verdana"/>
          <w:color w:val="000000"/>
          <w:sz w:val="22"/>
          <w:szCs w:val="22"/>
        </w:rPr>
        <w:instrText xml:space="preserve">TC \f b5f274fa-278c-4846-bd29-3c4e9cdc92e0-427201e6-3d4b-4e03-9b85-16d57145c8f8 \l 5 "4.5.10.1.9. </w:instrText>
      </w:r>
      <w:r>
        <w:rPr>
          <w:rFonts w:ascii="Verdana" w:hAnsi="Verdana" w:cs="Verdana"/>
          <w:color w:val="000000"/>
          <w:sz w:val="22"/>
          <w:szCs w:val="22"/>
        </w:rPr>
        <w:instrText>Фильтр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оповещений</w:instrText>
      </w:r>
      <w:r>
        <w:rPr>
          <w:rFonts w:ascii="Verdana" w:hAnsi="Verdana" w:cs="Verdana"/>
          <w:color w:val="000000"/>
          <w:sz w:val="22"/>
          <w:szCs w:val="22"/>
        </w:rPr>
        <w:instrText xml:space="preserve"> </w:instrText>
      </w:r>
      <w:r>
        <w:rPr>
          <w:rFonts w:ascii="Verdana" w:hAnsi="Verdana" w:cs="Verdana"/>
          <w:color w:val="000000"/>
          <w:sz w:val="22"/>
          <w:szCs w:val="22"/>
        </w:rPr>
        <w:instrText>органайзера</w:instrText>
      </w:r>
      <w:r>
        <w:rPr>
          <w:rFonts w:ascii="Verdana" w:hAnsi="Verdana" w:cs="Verdana"/>
          <w:color w:val="000000"/>
          <w:sz w:val="22"/>
          <w:szCs w:val="22"/>
        </w:rPr>
        <w:instrText>"</w:instrText>
      </w:r>
      <w:r>
        <w:rPr>
          <w:rFonts w:ascii="Verdana" w:hAnsi="Verdana" w:cs="Verdana"/>
          <w:color w:val="000000"/>
          <w:sz w:val="22"/>
          <w:szCs w:val="22"/>
        </w:rPr>
        <w:fldChar w:fldCharType="end"/>
      </w:r>
      <w:bookmarkStart w:id="288" w:name="b91a0268-dab9-4811-adfc-4d0138ce54d3"/>
      <w:bookmarkEnd w:id="288"/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4.5.10.1.9.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Фильтр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оповещений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 xml:space="preserve"> </w:t>
      </w:r>
      <w:r>
        <w:rPr>
          <w:rFonts w:ascii="Verdana" w:hAnsi="Verdana" w:cs="Verdana"/>
          <w:b/>
          <w:bCs/>
          <w:color w:val="375DB0"/>
          <w:sz w:val="26"/>
          <w:szCs w:val="26"/>
        </w:rPr>
        <w:t>органайзера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«Органайзер»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отфильтровать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признаку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«Раздел»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«Задача»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</w:p>
    <w:p w:rsidR="00000000" w:rsidRDefault="009715A0">
      <w:pPr>
        <w:jc w:val="center"/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4200525" cy="1019175"/>
            <wp:effectExtent l="0" t="0" r="9525" b="952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0589">
      <w:pPr>
        <w:jc w:val="center"/>
        <w:rPr>
          <w:rFonts w:ascii="Verdana" w:hAnsi="Verdana" w:cs="Verdana"/>
          <w:color w:val="000000"/>
          <w:sz w:val="22"/>
          <w:szCs w:val="22"/>
        </w:rPr>
      </w:pPr>
    </w:p>
    <w:p w:rsidR="00000000" w:rsidRDefault="00D00589">
      <w:p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 w:cs="Verdana"/>
          <w:color w:val="000000"/>
          <w:sz w:val="22"/>
          <w:szCs w:val="22"/>
        </w:rPr>
        <w:t>«Раздел»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отвечает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за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какому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из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разделов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программы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должно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отно</w:t>
      </w:r>
      <w:r>
        <w:rPr>
          <w:rFonts w:ascii="Verdana" w:hAnsi="Verdana" w:cs="Verdana"/>
          <w:color w:val="000000"/>
          <w:sz w:val="22"/>
          <w:szCs w:val="22"/>
        </w:rPr>
        <w:t>сится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событие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«Задача»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определяет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характер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события</w:t>
      </w:r>
      <w:r>
        <w:rPr>
          <w:rFonts w:ascii="Verdana" w:hAnsi="Verdana" w:cs="Verdana"/>
          <w:color w:val="000000"/>
          <w:sz w:val="22"/>
          <w:szCs w:val="22"/>
        </w:rPr>
        <w:t xml:space="preserve"> (</w:t>
      </w:r>
      <w:r>
        <w:rPr>
          <w:rFonts w:ascii="Verdana" w:hAnsi="Verdana" w:cs="Verdana"/>
          <w:color w:val="000000"/>
          <w:sz w:val="22"/>
          <w:szCs w:val="22"/>
        </w:rPr>
        <w:t>«Необходимо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выполнить»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«Приближается»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«Просрочено»</w:t>
      </w:r>
      <w:r>
        <w:rPr>
          <w:rFonts w:ascii="Verdana" w:hAnsi="Verdana" w:cs="Verdana"/>
          <w:color w:val="000000"/>
          <w:sz w:val="22"/>
          <w:szCs w:val="22"/>
        </w:rPr>
        <w:t xml:space="preserve">). </w:t>
      </w:r>
      <w:r>
        <w:rPr>
          <w:rFonts w:ascii="Verdana" w:hAnsi="Verdana" w:cs="Verdana"/>
          <w:color w:val="000000"/>
          <w:sz w:val="22"/>
          <w:szCs w:val="22"/>
        </w:rPr>
        <w:t>Можно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использовать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любую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комбинацию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этих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фильтров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они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ограничивают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друга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При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выборе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параметров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фильтрации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будут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отображаться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только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событи</w:t>
      </w:r>
      <w:r>
        <w:rPr>
          <w:rFonts w:ascii="Verdana" w:hAnsi="Verdana" w:cs="Verdana"/>
          <w:color w:val="000000"/>
          <w:sz w:val="22"/>
          <w:szCs w:val="22"/>
        </w:rPr>
        <w:t>я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удовлетворяющие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обоим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параметрам</w:t>
      </w:r>
      <w:r>
        <w:rPr>
          <w:rFonts w:ascii="Verdana" w:hAnsi="Verdana" w:cs="Verdana"/>
          <w:color w:val="000000"/>
          <w:sz w:val="22"/>
          <w:szCs w:val="22"/>
        </w:rPr>
        <w:t xml:space="preserve">. </w:t>
      </w:r>
      <w:r>
        <w:rPr>
          <w:rFonts w:ascii="Verdana" w:hAnsi="Verdana" w:cs="Verdana"/>
          <w:color w:val="000000"/>
          <w:sz w:val="22"/>
          <w:szCs w:val="22"/>
        </w:rPr>
        <w:t>Значения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определено»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установлено»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полей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«Раздел»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и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«Задача»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соответственно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означают</w:t>
      </w:r>
      <w:r>
        <w:rPr>
          <w:rFonts w:ascii="Verdana" w:hAnsi="Verdana" w:cs="Verdana"/>
          <w:color w:val="000000"/>
          <w:sz w:val="22"/>
          <w:szCs w:val="22"/>
        </w:rPr>
        <w:t xml:space="preserve">, </w:t>
      </w:r>
      <w:r>
        <w:rPr>
          <w:rFonts w:ascii="Verdana" w:hAnsi="Verdana" w:cs="Verdana"/>
          <w:color w:val="000000"/>
          <w:sz w:val="22"/>
          <w:szCs w:val="22"/>
        </w:rPr>
        <w:t>что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фильтрация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по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данному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параметру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производиться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не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hAnsi="Verdana" w:cs="Verdana"/>
          <w:color w:val="000000"/>
          <w:sz w:val="22"/>
          <w:szCs w:val="22"/>
        </w:rPr>
        <w:t>будет</w:t>
      </w:r>
      <w:r>
        <w:rPr>
          <w:rFonts w:ascii="Verdana" w:hAnsi="Verdana" w:cs="Verdana"/>
          <w:color w:val="000000"/>
          <w:sz w:val="22"/>
          <w:szCs w:val="22"/>
        </w:rPr>
        <w:t>.</w:t>
      </w:r>
    </w:p>
    <w:p w:rsidR="00D00589" w:rsidRDefault="00D00589">
      <w:pPr>
        <w:rPr>
          <w:rFonts w:ascii="Verdana" w:hAnsi="Verdana" w:cs="Verdana"/>
          <w:color w:val="000000"/>
          <w:sz w:val="22"/>
          <w:szCs w:val="22"/>
        </w:rPr>
      </w:pPr>
    </w:p>
    <w:sectPr w:rsidR="00D00589">
      <w:headerReference w:type="default" r:id="rId318"/>
      <w:footerReference w:type="default" r:id="rId319"/>
      <w:headerReference w:type="first" r:id="rId320"/>
      <w:footerReference w:type="first" r:id="rId321"/>
      <w:pgSz w:w="12240" w:h="15840"/>
      <w:pgMar w:top="1134" w:right="850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589" w:rsidRDefault="00D00589">
      <w:r>
        <w:separator/>
      </w:r>
    </w:p>
  </w:endnote>
  <w:endnote w:type="continuationSeparator" w:id="0">
    <w:p w:rsidR="00D00589" w:rsidRDefault="00D00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 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D00589">
    <w:pPr>
      <w:spacing w:before="120" w:after="120"/>
      <w:rPr>
        <w:rFonts w:ascii="Verdana" w:hAnsi="Verdana" w:cs="Verdana"/>
        <w:b/>
        <w:bCs/>
        <w:sz w:val="20"/>
        <w:szCs w:val="20"/>
      </w:rPr>
    </w:pPr>
    <w:r>
      <w:rPr>
        <w:rFonts w:ascii="Verdana" w:hAnsi="Verdana" w:cs="Verdana"/>
        <w:b/>
        <w:bCs/>
        <w:sz w:val="20"/>
        <w:szCs w:val="20"/>
      </w:rPr>
      <w:t xml:space="preserve">(c) </w:t>
    </w:r>
    <w:r>
      <w:rPr>
        <w:rFonts w:ascii="Verdana" w:hAnsi="Verdana" w:cs="Verdana"/>
        <w:b/>
        <w:bCs/>
        <w:sz w:val="20"/>
        <w:szCs w:val="20"/>
      </w:rPr>
      <w:t>ОДО</w:t>
    </w:r>
    <w:r>
      <w:rPr>
        <w:rFonts w:ascii="Verdana" w:hAnsi="Verdana" w:cs="Verdana"/>
        <w:b/>
        <w:bCs/>
        <w:sz w:val="20"/>
        <w:szCs w:val="20"/>
      </w:rPr>
      <w:t xml:space="preserve"> </w:t>
    </w:r>
    <w:r>
      <w:rPr>
        <w:rFonts w:ascii="Verdana" w:hAnsi="Verdana" w:cs="Verdana"/>
        <w:b/>
        <w:bCs/>
        <w:sz w:val="20"/>
        <w:szCs w:val="20"/>
      </w:rPr>
      <w:t>«ЭКСПЕРТЦЕНТР»</w:t>
    </w:r>
    <w:r>
      <w:rPr>
        <w:rFonts w:ascii="Verdana" w:hAnsi="Verdana" w:cs="Verdana"/>
        <w:b/>
        <w:bCs/>
        <w:sz w:val="20"/>
        <w:szCs w:val="20"/>
      </w:rPr>
      <w:t>, 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D0058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589" w:rsidRDefault="00D00589">
      <w:r>
        <w:separator/>
      </w:r>
    </w:p>
  </w:footnote>
  <w:footnote w:type="continuationSeparator" w:id="0">
    <w:p w:rsidR="00D00589" w:rsidRDefault="00D005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D00589">
    <w:pPr>
      <w:tabs>
        <w:tab w:val="right" w:pos="9100"/>
      </w:tabs>
      <w:spacing w:before="120" w:after="120"/>
      <w:rPr>
        <w:rFonts w:ascii="Verdana" w:hAnsi="Verdana" w:cs="Verdana"/>
        <w:b/>
        <w:bCs/>
        <w:sz w:val="20"/>
        <w:szCs w:val="20"/>
      </w:rPr>
    </w:pPr>
    <w:r>
      <w:rPr>
        <w:rFonts w:ascii="Verdana" w:hAnsi="Verdana" w:cs="Verdana"/>
        <w:b/>
        <w:bCs/>
        <w:sz w:val="20"/>
        <w:szCs w:val="20"/>
      </w:rPr>
      <w:t>Руководство</w:t>
    </w:r>
    <w:r>
      <w:rPr>
        <w:rFonts w:ascii="Verdana" w:hAnsi="Verdana" w:cs="Verdana"/>
        <w:b/>
        <w:bCs/>
        <w:sz w:val="20"/>
        <w:szCs w:val="20"/>
      </w:rPr>
      <w:t xml:space="preserve"> </w:t>
    </w:r>
    <w:r>
      <w:rPr>
        <w:rFonts w:ascii="Verdana" w:hAnsi="Verdana" w:cs="Verdana"/>
        <w:b/>
        <w:bCs/>
        <w:sz w:val="20"/>
        <w:szCs w:val="20"/>
      </w:rPr>
      <w:t>пользователя</w:t>
    </w:r>
    <w:r>
      <w:rPr>
        <w:rFonts w:ascii="Verdana" w:hAnsi="Verdana" w:cs="Verdana"/>
        <w:b/>
        <w:bCs/>
        <w:sz w:val="20"/>
        <w:szCs w:val="20"/>
      </w:rPr>
      <w:t xml:space="preserve"> </w:t>
    </w:r>
    <w:r>
      <w:rPr>
        <w:rFonts w:ascii="Verdana" w:hAnsi="Verdana" w:cs="Verdana"/>
        <w:b/>
        <w:bCs/>
        <w:sz w:val="20"/>
        <w:szCs w:val="20"/>
      </w:rPr>
      <w:t>АРМ</w:t>
    </w:r>
    <w:r>
      <w:rPr>
        <w:rFonts w:ascii="Verdana" w:hAnsi="Verdana" w:cs="Verdana"/>
        <w:b/>
        <w:bCs/>
        <w:sz w:val="20"/>
        <w:szCs w:val="20"/>
      </w:rPr>
      <w:t xml:space="preserve"> </w:t>
    </w:r>
    <w:r>
      <w:rPr>
        <w:rFonts w:ascii="Verdana" w:hAnsi="Verdana" w:cs="Verdana"/>
        <w:b/>
        <w:bCs/>
        <w:sz w:val="20"/>
        <w:szCs w:val="20"/>
      </w:rPr>
      <w:t>Охрана</w:t>
    </w:r>
    <w:r>
      <w:rPr>
        <w:rFonts w:ascii="Verdana" w:hAnsi="Verdana" w:cs="Verdana"/>
        <w:b/>
        <w:bCs/>
        <w:sz w:val="20"/>
        <w:szCs w:val="20"/>
      </w:rPr>
      <w:t xml:space="preserve"> </w:t>
    </w:r>
    <w:r>
      <w:rPr>
        <w:rFonts w:ascii="Verdana" w:hAnsi="Verdana" w:cs="Verdana"/>
        <w:b/>
        <w:bCs/>
        <w:sz w:val="20"/>
        <w:szCs w:val="20"/>
      </w:rPr>
      <w:t>труда</w:t>
    </w:r>
    <w:r>
      <w:rPr>
        <w:rFonts w:ascii="Verdana" w:hAnsi="Verdana" w:cs="Verdana"/>
        <w:b/>
        <w:bCs/>
        <w:sz w:val="20"/>
        <w:szCs w:val="20"/>
      </w:rPr>
      <w:tab/>
    </w:r>
    <w:r>
      <w:rPr>
        <w:rFonts w:ascii="Verdana" w:hAnsi="Verdana" w:cs="Verdana"/>
        <w:b/>
        <w:bCs/>
        <w:sz w:val="20"/>
        <w:szCs w:val="20"/>
      </w:rPr>
      <w:pgNum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D0058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• "/>
      <w:lvlJc w:val="left"/>
    </w:lvl>
    <w:lvl w:ilvl="1">
      <w:start w:val="1"/>
      <w:numFmt w:val="decimal"/>
      <w:lvlText w:val="%2. "/>
      <w:lvlJc w:val="left"/>
      <w:pPr>
        <w:ind w:left="750"/>
      </w:pPr>
    </w:lvl>
    <w:lvl w:ilvl="2">
      <w:start w:val="1"/>
      <w:numFmt w:val="decimal"/>
      <w:lvlText w:val="%3. "/>
      <w:lvlJc w:val="left"/>
      <w:pPr>
        <w:ind w:left="1500"/>
      </w:pPr>
    </w:lvl>
    <w:lvl w:ilvl="3">
      <w:start w:val="1"/>
      <w:numFmt w:val="decimal"/>
      <w:lvlText w:val="%4. "/>
      <w:lvlJc w:val="left"/>
      <w:pPr>
        <w:ind w:left="2250"/>
      </w:pPr>
    </w:lvl>
    <w:lvl w:ilvl="4">
      <w:start w:val="1"/>
      <w:numFmt w:val="decimal"/>
      <w:lvlText w:val="%5. "/>
      <w:lvlJc w:val="left"/>
      <w:pPr>
        <w:ind w:left="3000"/>
      </w:pPr>
    </w:lvl>
    <w:lvl w:ilvl="5">
      <w:start w:val="1"/>
      <w:numFmt w:val="decimal"/>
      <w:lvlText w:val="%6. "/>
      <w:lvlJc w:val="left"/>
      <w:pPr>
        <w:ind w:left="3750"/>
      </w:pPr>
    </w:lvl>
    <w:lvl w:ilvl="6">
      <w:start w:val="1"/>
      <w:numFmt w:val="decimal"/>
      <w:lvlText w:val="%7. "/>
      <w:lvlJc w:val="left"/>
      <w:pPr>
        <w:ind w:left="4500"/>
      </w:pPr>
    </w:lvl>
    <w:lvl w:ilvl="7">
      <w:start w:val="1"/>
      <w:numFmt w:val="decimal"/>
      <w:lvlText w:val="%8. "/>
      <w:lvlJc w:val="left"/>
      <w:pPr>
        <w:ind w:left="5250"/>
      </w:pPr>
    </w:lvl>
    <w:lvl w:ilvl="8">
      <w:start w:val="1"/>
      <w:numFmt w:val="decimal"/>
      <w:lvlText w:val="%9. "/>
      <w:lvlJc w:val="left"/>
      <w:pPr>
        <w:ind w:left="6000"/>
      </w:p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• "/>
      <w:lvlJc w:val="left"/>
    </w:lvl>
    <w:lvl w:ilvl="1">
      <w:start w:val="1"/>
      <w:numFmt w:val="decimal"/>
      <w:lvlText w:val="%2. "/>
      <w:lvlJc w:val="left"/>
      <w:pPr>
        <w:ind w:left="750"/>
      </w:pPr>
    </w:lvl>
    <w:lvl w:ilvl="2">
      <w:start w:val="1"/>
      <w:numFmt w:val="decimal"/>
      <w:lvlText w:val="%3. "/>
      <w:lvlJc w:val="left"/>
      <w:pPr>
        <w:ind w:left="1500"/>
      </w:pPr>
    </w:lvl>
    <w:lvl w:ilvl="3">
      <w:start w:val="1"/>
      <w:numFmt w:val="decimal"/>
      <w:lvlText w:val="%4. "/>
      <w:lvlJc w:val="left"/>
      <w:pPr>
        <w:ind w:left="2250"/>
      </w:pPr>
    </w:lvl>
    <w:lvl w:ilvl="4">
      <w:start w:val="1"/>
      <w:numFmt w:val="decimal"/>
      <w:lvlText w:val="%5. "/>
      <w:lvlJc w:val="left"/>
      <w:pPr>
        <w:ind w:left="3000"/>
      </w:pPr>
    </w:lvl>
    <w:lvl w:ilvl="5">
      <w:start w:val="1"/>
      <w:numFmt w:val="decimal"/>
      <w:lvlText w:val="%6. "/>
      <w:lvlJc w:val="left"/>
      <w:pPr>
        <w:ind w:left="3750"/>
      </w:pPr>
    </w:lvl>
    <w:lvl w:ilvl="6">
      <w:start w:val="1"/>
      <w:numFmt w:val="decimal"/>
      <w:lvlText w:val="%7. "/>
      <w:lvlJc w:val="left"/>
      <w:pPr>
        <w:ind w:left="4500"/>
      </w:pPr>
    </w:lvl>
    <w:lvl w:ilvl="7">
      <w:start w:val="1"/>
      <w:numFmt w:val="decimal"/>
      <w:lvlText w:val="%8. "/>
      <w:lvlJc w:val="left"/>
      <w:pPr>
        <w:ind w:left="5250"/>
      </w:pPr>
    </w:lvl>
    <w:lvl w:ilvl="8">
      <w:start w:val="1"/>
      <w:numFmt w:val="decimal"/>
      <w:lvlText w:val="%9. "/>
      <w:lvlJc w:val="left"/>
      <w:pPr>
        <w:ind w:left="6000"/>
      </w:p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bullet"/>
      <w:lvlText w:val="• "/>
      <w:lvlJc w:val="left"/>
      <w:pPr>
        <w:ind w:left="750"/>
      </w:pPr>
    </w:lvl>
    <w:lvl w:ilvl="1">
      <w:start w:val="1"/>
      <w:numFmt w:val="decimal"/>
      <w:lvlText w:val="%2. "/>
      <w:lvlJc w:val="left"/>
      <w:pPr>
        <w:ind w:left="750"/>
      </w:pPr>
    </w:lvl>
    <w:lvl w:ilvl="2">
      <w:start w:val="1"/>
      <w:numFmt w:val="decimal"/>
      <w:lvlText w:val="%3. "/>
      <w:lvlJc w:val="left"/>
      <w:pPr>
        <w:ind w:left="1500"/>
      </w:pPr>
    </w:lvl>
    <w:lvl w:ilvl="3">
      <w:start w:val="1"/>
      <w:numFmt w:val="decimal"/>
      <w:lvlText w:val="%4. "/>
      <w:lvlJc w:val="left"/>
      <w:pPr>
        <w:ind w:left="2250"/>
      </w:pPr>
    </w:lvl>
    <w:lvl w:ilvl="4">
      <w:start w:val="1"/>
      <w:numFmt w:val="decimal"/>
      <w:lvlText w:val="%5. "/>
      <w:lvlJc w:val="left"/>
      <w:pPr>
        <w:ind w:left="3000"/>
      </w:pPr>
    </w:lvl>
    <w:lvl w:ilvl="5">
      <w:start w:val="1"/>
      <w:numFmt w:val="decimal"/>
      <w:lvlText w:val="%6. "/>
      <w:lvlJc w:val="left"/>
      <w:pPr>
        <w:ind w:left="3750"/>
      </w:pPr>
    </w:lvl>
    <w:lvl w:ilvl="6">
      <w:start w:val="1"/>
      <w:numFmt w:val="decimal"/>
      <w:lvlText w:val="%7. "/>
      <w:lvlJc w:val="left"/>
      <w:pPr>
        <w:ind w:left="4500"/>
      </w:pPr>
    </w:lvl>
    <w:lvl w:ilvl="7">
      <w:start w:val="1"/>
      <w:numFmt w:val="decimal"/>
      <w:lvlText w:val="%8. "/>
      <w:lvlJc w:val="left"/>
      <w:pPr>
        <w:ind w:left="5250"/>
      </w:pPr>
    </w:lvl>
    <w:lvl w:ilvl="8">
      <w:start w:val="1"/>
      <w:numFmt w:val="decimal"/>
      <w:lvlText w:val="%9. "/>
      <w:lvlJc w:val="left"/>
      <w:pPr>
        <w:ind w:left="6000"/>
      </w:pPr>
    </w:lvl>
  </w:abstractNum>
  <w:abstractNum w:abstractNumId="3" w15:restartNumberingAfterBreak="0">
    <w:nsid w:val="00000007"/>
    <w:multiLevelType w:val="multilevel"/>
    <w:tmpl w:val="00000007"/>
    <w:lvl w:ilvl="0">
      <w:start w:val="1"/>
      <w:numFmt w:val="bullet"/>
      <w:lvlText w:val="• "/>
      <w:lvlJc w:val="left"/>
    </w:lvl>
    <w:lvl w:ilvl="1">
      <w:start w:val="1"/>
      <w:numFmt w:val="decimal"/>
      <w:lvlText w:val="%2. "/>
      <w:lvlJc w:val="left"/>
      <w:pPr>
        <w:ind w:left="750"/>
      </w:pPr>
    </w:lvl>
    <w:lvl w:ilvl="2">
      <w:start w:val="1"/>
      <w:numFmt w:val="decimal"/>
      <w:lvlText w:val="%3. "/>
      <w:lvlJc w:val="left"/>
      <w:pPr>
        <w:ind w:left="1500"/>
      </w:pPr>
    </w:lvl>
    <w:lvl w:ilvl="3">
      <w:start w:val="1"/>
      <w:numFmt w:val="decimal"/>
      <w:lvlText w:val="%4. "/>
      <w:lvlJc w:val="left"/>
      <w:pPr>
        <w:ind w:left="2250"/>
      </w:pPr>
    </w:lvl>
    <w:lvl w:ilvl="4">
      <w:start w:val="1"/>
      <w:numFmt w:val="decimal"/>
      <w:lvlText w:val="%5. "/>
      <w:lvlJc w:val="left"/>
      <w:pPr>
        <w:ind w:left="3000"/>
      </w:pPr>
    </w:lvl>
    <w:lvl w:ilvl="5">
      <w:start w:val="1"/>
      <w:numFmt w:val="decimal"/>
      <w:lvlText w:val="%6. "/>
      <w:lvlJc w:val="left"/>
      <w:pPr>
        <w:ind w:left="3750"/>
      </w:pPr>
    </w:lvl>
    <w:lvl w:ilvl="6">
      <w:start w:val="1"/>
      <w:numFmt w:val="decimal"/>
      <w:lvlText w:val="%7. "/>
      <w:lvlJc w:val="left"/>
      <w:pPr>
        <w:ind w:left="4500"/>
      </w:pPr>
    </w:lvl>
    <w:lvl w:ilvl="7">
      <w:start w:val="1"/>
      <w:numFmt w:val="decimal"/>
      <w:lvlText w:val="%8. "/>
      <w:lvlJc w:val="left"/>
      <w:pPr>
        <w:ind w:left="5250"/>
      </w:pPr>
    </w:lvl>
    <w:lvl w:ilvl="8">
      <w:start w:val="1"/>
      <w:numFmt w:val="decimal"/>
      <w:lvlText w:val="%9. "/>
      <w:lvlJc w:val="left"/>
      <w:pPr>
        <w:ind w:left="6000"/>
      </w:pPr>
    </w:lvl>
  </w:abstractNum>
  <w:num w:numId="1">
    <w:abstractNumId w:val="0"/>
  </w:num>
  <w:num w:numId="2">
    <w:abstractNumId w:val="0"/>
    <w:lvlOverride w:ilvl="0">
      <w:startOverride w:val="1"/>
      <w:lvl w:ilvl="0">
        <w:start w:val="1"/>
        <w:numFmt w:val="bullet"/>
        <w:lvlText w:val="• "/>
        <w:lvlJc w:val="left"/>
      </w:lvl>
    </w:lvlOverride>
    <w:lvlOverride w:ilvl="1">
      <w:startOverride w:val="1"/>
      <w:lvl w:ilvl="1">
        <w:start w:val="1"/>
        <w:numFmt w:val="decimal"/>
        <w:lvlText w:val="%2. "/>
        <w:lvlJc w:val="left"/>
        <w:pPr>
          <w:ind w:left="750"/>
        </w:pPr>
      </w:lvl>
    </w:lvlOverride>
    <w:lvlOverride w:ilvl="2">
      <w:startOverride w:val="1"/>
      <w:lvl w:ilvl="2">
        <w:start w:val="1"/>
        <w:numFmt w:val="decimal"/>
        <w:lvlText w:val="%3. "/>
        <w:lvlJc w:val="left"/>
        <w:pPr>
          <w:ind w:left="1500"/>
        </w:pPr>
      </w:lvl>
    </w:lvlOverride>
    <w:lvlOverride w:ilvl="3">
      <w:startOverride w:val="1"/>
      <w:lvl w:ilvl="3">
        <w:start w:val="1"/>
        <w:numFmt w:val="decimal"/>
        <w:lvlText w:val="%4. "/>
        <w:lvlJc w:val="left"/>
        <w:pPr>
          <w:ind w:left="2250"/>
        </w:pPr>
      </w:lvl>
    </w:lvlOverride>
    <w:lvlOverride w:ilvl="4">
      <w:startOverride w:val="1"/>
      <w:lvl w:ilvl="4">
        <w:start w:val="1"/>
        <w:numFmt w:val="decimal"/>
        <w:lvlText w:val="%5. "/>
        <w:lvlJc w:val="left"/>
        <w:pPr>
          <w:ind w:left="3000"/>
        </w:pPr>
      </w:lvl>
    </w:lvlOverride>
    <w:lvlOverride w:ilvl="5">
      <w:startOverride w:val="1"/>
      <w:lvl w:ilvl="5">
        <w:start w:val="1"/>
        <w:numFmt w:val="decimal"/>
        <w:lvlText w:val="%6. "/>
        <w:lvlJc w:val="left"/>
        <w:pPr>
          <w:ind w:left="3750"/>
        </w:pPr>
      </w:lvl>
    </w:lvlOverride>
    <w:lvlOverride w:ilvl="6">
      <w:startOverride w:val="1"/>
      <w:lvl w:ilvl="6">
        <w:start w:val="1"/>
        <w:numFmt w:val="decimal"/>
        <w:lvlText w:val="%7. "/>
        <w:lvlJc w:val="left"/>
        <w:pPr>
          <w:ind w:left="4500"/>
        </w:pPr>
      </w:lvl>
    </w:lvlOverride>
    <w:lvlOverride w:ilvl="7">
      <w:startOverride w:val="1"/>
      <w:lvl w:ilvl="7">
        <w:start w:val="1"/>
        <w:numFmt w:val="decimal"/>
        <w:lvlText w:val="%8. "/>
        <w:lvlJc w:val="left"/>
        <w:pPr>
          <w:ind w:left="5250"/>
        </w:pPr>
      </w:lvl>
    </w:lvlOverride>
    <w:lvlOverride w:ilvl="8">
      <w:startOverride w:val="1"/>
      <w:lvl w:ilvl="8">
        <w:start w:val="1"/>
        <w:numFmt w:val="decimal"/>
        <w:lvlText w:val="%9. "/>
        <w:lvlJc w:val="left"/>
        <w:pPr>
          <w:ind w:left="6000"/>
        </w:pPr>
      </w:lvl>
    </w:lvlOverride>
  </w:num>
  <w:num w:numId="3">
    <w:abstractNumId w:val="0"/>
    <w:lvlOverride w:ilvl="0">
      <w:startOverride w:val="1"/>
      <w:lvl w:ilvl="0">
        <w:start w:val="1"/>
        <w:numFmt w:val="bullet"/>
        <w:lvlText w:val="• "/>
        <w:lvlJc w:val="left"/>
      </w:lvl>
    </w:lvlOverride>
    <w:lvlOverride w:ilvl="1">
      <w:startOverride w:val="1"/>
      <w:lvl w:ilvl="1">
        <w:start w:val="1"/>
        <w:numFmt w:val="decimal"/>
        <w:lvlText w:val="%2. "/>
        <w:lvlJc w:val="left"/>
        <w:pPr>
          <w:ind w:left="750"/>
        </w:pPr>
      </w:lvl>
    </w:lvlOverride>
    <w:lvlOverride w:ilvl="2">
      <w:startOverride w:val="1"/>
      <w:lvl w:ilvl="2">
        <w:start w:val="1"/>
        <w:numFmt w:val="decimal"/>
        <w:lvlText w:val="%3. "/>
        <w:lvlJc w:val="left"/>
        <w:pPr>
          <w:ind w:left="1500"/>
        </w:pPr>
      </w:lvl>
    </w:lvlOverride>
    <w:lvlOverride w:ilvl="3">
      <w:startOverride w:val="1"/>
      <w:lvl w:ilvl="3">
        <w:start w:val="1"/>
        <w:numFmt w:val="decimal"/>
        <w:lvlText w:val="%4. "/>
        <w:lvlJc w:val="left"/>
        <w:pPr>
          <w:ind w:left="2250"/>
        </w:pPr>
      </w:lvl>
    </w:lvlOverride>
    <w:lvlOverride w:ilvl="4">
      <w:startOverride w:val="1"/>
      <w:lvl w:ilvl="4">
        <w:start w:val="1"/>
        <w:numFmt w:val="decimal"/>
        <w:lvlText w:val="%5. "/>
        <w:lvlJc w:val="left"/>
        <w:pPr>
          <w:ind w:left="3000"/>
        </w:pPr>
      </w:lvl>
    </w:lvlOverride>
    <w:lvlOverride w:ilvl="5">
      <w:startOverride w:val="1"/>
      <w:lvl w:ilvl="5">
        <w:start w:val="1"/>
        <w:numFmt w:val="decimal"/>
        <w:lvlText w:val="%6. "/>
        <w:lvlJc w:val="left"/>
        <w:pPr>
          <w:ind w:left="3750"/>
        </w:pPr>
      </w:lvl>
    </w:lvlOverride>
    <w:lvlOverride w:ilvl="6">
      <w:startOverride w:val="1"/>
      <w:lvl w:ilvl="6">
        <w:start w:val="1"/>
        <w:numFmt w:val="decimal"/>
        <w:lvlText w:val="%7. "/>
        <w:lvlJc w:val="left"/>
        <w:pPr>
          <w:ind w:left="4500"/>
        </w:pPr>
      </w:lvl>
    </w:lvlOverride>
    <w:lvlOverride w:ilvl="7">
      <w:startOverride w:val="1"/>
      <w:lvl w:ilvl="7">
        <w:start w:val="1"/>
        <w:numFmt w:val="decimal"/>
        <w:lvlText w:val="%8. "/>
        <w:lvlJc w:val="left"/>
        <w:pPr>
          <w:ind w:left="5250"/>
        </w:pPr>
      </w:lvl>
    </w:lvlOverride>
    <w:lvlOverride w:ilvl="8">
      <w:startOverride w:val="1"/>
      <w:lvl w:ilvl="8">
        <w:start w:val="1"/>
        <w:numFmt w:val="decimal"/>
        <w:lvlText w:val="%9. "/>
        <w:lvlJc w:val="left"/>
        <w:pPr>
          <w:ind w:left="6000"/>
        </w:pPr>
      </w:lvl>
    </w:lvlOverride>
  </w:num>
  <w:num w:numId="4">
    <w:abstractNumId w:val="0"/>
    <w:lvlOverride w:ilvl="0">
      <w:startOverride w:val="1"/>
      <w:lvl w:ilvl="0">
        <w:start w:val="1"/>
        <w:numFmt w:val="bullet"/>
        <w:lvlText w:val="• "/>
        <w:lvlJc w:val="left"/>
      </w:lvl>
    </w:lvlOverride>
    <w:lvlOverride w:ilvl="1">
      <w:startOverride w:val="1"/>
      <w:lvl w:ilvl="1">
        <w:start w:val="1"/>
        <w:numFmt w:val="decimal"/>
        <w:lvlText w:val="%2. "/>
        <w:lvlJc w:val="left"/>
        <w:pPr>
          <w:ind w:left="750"/>
        </w:pPr>
      </w:lvl>
    </w:lvlOverride>
    <w:lvlOverride w:ilvl="2">
      <w:startOverride w:val="1"/>
      <w:lvl w:ilvl="2">
        <w:start w:val="1"/>
        <w:numFmt w:val="decimal"/>
        <w:lvlText w:val="%3. "/>
        <w:lvlJc w:val="left"/>
        <w:pPr>
          <w:ind w:left="1500"/>
        </w:pPr>
      </w:lvl>
    </w:lvlOverride>
    <w:lvlOverride w:ilvl="3">
      <w:startOverride w:val="1"/>
      <w:lvl w:ilvl="3">
        <w:start w:val="1"/>
        <w:numFmt w:val="decimal"/>
        <w:lvlText w:val="%4. "/>
        <w:lvlJc w:val="left"/>
        <w:pPr>
          <w:ind w:left="2250"/>
        </w:pPr>
      </w:lvl>
    </w:lvlOverride>
    <w:lvlOverride w:ilvl="4">
      <w:startOverride w:val="1"/>
      <w:lvl w:ilvl="4">
        <w:start w:val="1"/>
        <w:numFmt w:val="decimal"/>
        <w:lvlText w:val="%5. "/>
        <w:lvlJc w:val="left"/>
        <w:pPr>
          <w:ind w:left="3000"/>
        </w:pPr>
      </w:lvl>
    </w:lvlOverride>
    <w:lvlOverride w:ilvl="5">
      <w:startOverride w:val="1"/>
      <w:lvl w:ilvl="5">
        <w:start w:val="1"/>
        <w:numFmt w:val="decimal"/>
        <w:lvlText w:val="%6. "/>
        <w:lvlJc w:val="left"/>
        <w:pPr>
          <w:ind w:left="3750"/>
        </w:pPr>
      </w:lvl>
    </w:lvlOverride>
    <w:lvlOverride w:ilvl="6">
      <w:startOverride w:val="1"/>
      <w:lvl w:ilvl="6">
        <w:start w:val="1"/>
        <w:numFmt w:val="decimal"/>
        <w:lvlText w:val="%7. "/>
        <w:lvlJc w:val="left"/>
        <w:pPr>
          <w:ind w:left="4500"/>
        </w:pPr>
      </w:lvl>
    </w:lvlOverride>
    <w:lvlOverride w:ilvl="7">
      <w:startOverride w:val="1"/>
      <w:lvl w:ilvl="7">
        <w:start w:val="1"/>
        <w:numFmt w:val="decimal"/>
        <w:lvlText w:val="%8. "/>
        <w:lvlJc w:val="left"/>
        <w:pPr>
          <w:ind w:left="5250"/>
        </w:pPr>
      </w:lvl>
    </w:lvlOverride>
    <w:lvlOverride w:ilvl="8">
      <w:startOverride w:val="1"/>
      <w:lvl w:ilvl="8">
        <w:start w:val="1"/>
        <w:numFmt w:val="decimal"/>
        <w:lvlText w:val="%9. "/>
        <w:lvlJc w:val="left"/>
        <w:pPr>
          <w:ind w:left="6000"/>
        </w:pPr>
      </w:lvl>
    </w:lvlOverride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5A0"/>
    <w:rsid w:val="009715A0"/>
    <w:rsid w:val="00D0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A491397-5E1D-4A60-8C5B-A9BCEE2D4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 " w:hAnsi=" 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styleId="a3">
    <w:name w:val="Hyperlink"/>
    <w:basedOn w:val="a0"/>
    <w:uiPriority w:val="99"/>
    <w:semiHidden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image" Target="media/image285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226" Type="http://schemas.openxmlformats.org/officeDocument/2006/relationships/image" Target="media/image216.png"/><Relationship Id="rId268" Type="http://schemas.openxmlformats.org/officeDocument/2006/relationships/image" Target="media/image254.png"/><Relationship Id="rId32" Type="http://schemas.openxmlformats.org/officeDocument/2006/relationships/image" Target="media/image26.png"/><Relationship Id="rId74" Type="http://schemas.openxmlformats.org/officeDocument/2006/relationships/image" Target="media/image67.png"/><Relationship Id="rId128" Type="http://schemas.openxmlformats.org/officeDocument/2006/relationships/image" Target="media/image118.png"/><Relationship Id="rId5" Type="http://schemas.openxmlformats.org/officeDocument/2006/relationships/footnotes" Target="footnotes.xml"/><Relationship Id="rId181" Type="http://schemas.openxmlformats.org/officeDocument/2006/relationships/image" Target="media/image171.png"/><Relationship Id="rId237" Type="http://schemas.openxmlformats.org/officeDocument/2006/relationships/hyperlink" Target="file:///I:\Users\&#1081;&#1094;&#1091;&#1082;&#1077;&#1085;12345\Desktop\&#1056;&#1091;&#1082;&#1086;&#1074;&#1086;&#1076;&#1089;&#1090;&#1074;&#1086;%20&#1087;&#1086;&#1083;&#1100;&#1079;&#1086;&#1074;&#1072;&#1090;&#1077;&#1083;&#1103;%20&#1040;&#1056;&#1052;%20&#1054;&#1093;&#1088;&#1072;&#1085;&#1072;%20&#1090;&#1088;&#1091;&#1076;&#1072;%201.3.38.29\l" TargetMode="External"/><Relationship Id="rId279" Type="http://schemas.openxmlformats.org/officeDocument/2006/relationships/image" Target="media/image265.png"/><Relationship Id="rId43" Type="http://schemas.openxmlformats.org/officeDocument/2006/relationships/image" Target="media/image37.png"/><Relationship Id="rId139" Type="http://schemas.openxmlformats.org/officeDocument/2006/relationships/image" Target="media/image129.png"/><Relationship Id="rId290" Type="http://schemas.openxmlformats.org/officeDocument/2006/relationships/image" Target="media/image276.png"/><Relationship Id="rId304" Type="http://schemas.openxmlformats.org/officeDocument/2006/relationships/image" Target="media/image290.png"/><Relationship Id="rId85" Type="http://schemas.openxmlformats.org/officeDocument/2006/relationships/image" Target="media/image78.png"/><Relationship Id="rId150" Type="http://schemas.openxmlformats.org/officeDocument/2006/relationships/image" Target="media/image140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48" Type="http://schemas.openxmlformats.org/officeDocument/2006/relationships/image" Target="media/image234.png"/><Relationship Id="rId12" Type="http://schemas.openxmlformats.org/officeDocument/2006/relationships/image" Target="media/image6.png"/><Relationship Id="rId108" Type="http://schemas.openxmlformats.org/officeDocument/2006/relationships/image" Target="media/image98.png"/><Relationship Id="rId315" Type="http://schemas.openxmlformats.org/officeDocument/2006/relationships/image" Target="media/image301.png"/><Relationship Id="rId54" Type="http://schemas.openxmlformats.org/officeDocument/2006/relationships/image" Target="media/image48.png"/><Relationship Id="rId96" Type="http://schemas.openxmlformats.org/officeDocument/2006/relationships/image" Target="media/image86.png"/><Relationship Id="rId161" Type="http://schemas.openxmlformats.org/officeDocument/2006/relationships/image" Target="media/image151.png"/><Relationship Id="rId217" Type="http://schemas.openxmlformats.org/officeDocument/2006/relationships/image" Target="media/image207.png"/><Relationship Id="rId259" Type="http://schemas.openxmlformats.org/officeDocument/2006/relationships/image" Target="media/image245.png"/><Relationship Id="rId23" Type="http://schemas.openxmlformats.org/officeDocument/2006/relationships/image" Target="media/image17.png"/><Relationship Id="rId119" Type="http://schemas.openxmlformats.org/officeDocument/2006/relationships/image" Target="media/image109.png"/><Relationship Id="rId270" Type="http://schemas.openxmlformats.org/officeDocument/2006/relationships/image" Target="media/image256.png"/><Relationship Id="rId65" Type="http://schemas.openxmlformats.org/officeDocument/2006/relationships/image" Target="media/image59.png"/><Relationship Id="rId130" Type="http://schemas.openxmlformats.org/officeDocument/2006/relationships/image" Target="media/image120.png"/><Relationship Id="rId172" Type="http://schemas.openxmlformats.org/officeDocument/2006/relationships/image" Target="media/image162.png"/><Relationship Id="rId228" Type="http://schemas.openxmlformats.org/officeDocument/2006/relationships/image" Target="media/image218.png"/><Relationship Id="rId281" Type="http://schemas.openxmlformats.org/officeDocument/2006/relationships/image" Target="media/image267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image" Target="media/image1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39" Type="http://schemas.openxmlformats.org/officeDocument/2006/relationships/hyperlink" Target="file:///I:\Users\&#1081;&#1094;&#1091;&#1082;&#1077;&#1085;12345\Desktop\&#1056;&#1091;&#1082;&#1086;&#1074;&#1086;&#1076;&#1089;&#1090;&#1074;&#1086;%20&#1087;&#1086;&#1083;&#1100;&#1079;&#1086;&#1074;&#1072;&#1090;&#1077;&#1083;&#1103;%20&#1040;&#1056;&#1052;%20&#1054;&#1093;&#1088;&#1072;&#1085;&#1072;%20&#1090;&#1088;&#1091;&#1076;&#1072;%201.3.38.29\l" TargetMode="External"/><Relationship Id="rId250" Type="http://schemas.openxmlformats.org/officeDocument/2006/relationships/image" Target="media/image236.png"/><Relationship Id="rId271" Type="http://schemas.openxmlformats.org/officeDocument/2006/relationships/image" Target="media/image257.png"/><Relationship Id="rId292" Type="http://schemas.openxmlformats.org/officeDocument/2006/relationships/image" Target="media/image278.png"/><Relationship Id="rId306" Type="http://schemas.openxmlformats.org/officeDocument/2006/relationships/image" Target="media/image292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0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240" Type="http://schemas.openxmlformats.org/officeDocument/2006/relationships/image" Target="media/image226.png"/><Relationship Id="rId261" Type="http://schemas.openxmlformats.org/officeDocument/2006/relationships/image" Target="media/image247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90.png"/><Relationship Id="rId282" Type="http://schemas.openxmlformats.org/officeDocument/2006/relationships/image" Target="media/image268.png"/><Relationship Id="rId317" Type="http://schemas.openxmlformats.org/officeDocument/2006/relationships/image" Target="media/image303.png"/><Relationship Id="rId8" Type="http://schemas.openxmlformats.org/officeDocument/2006/relationships/image" Target="media/image2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230" Type="http://schemas.openxmlformats.org/officeDocument/2006/relationships/image" Target="media/image220.png"/><Relationship Id="rId251" Type="http://schemas.openxmlformats.org/officeDocument/2006/relationships/image" Target="media/image237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58.png"/><Relationship Id="rId293" Type="http://schemas.openxmlformats.org/officeDocument/2006/relationships/image" Target="media/image279.png"/><Relationship Id="rId307" Type="http://schemas.openxmlformats.org/officeDocument/2006/relationships/image" Target="media/image293.png"/><Relationship Id="rId88" Type="http://schemas.openxmlformats.org/officeDocument/2006/relationships/image" Target="media/image81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220" Type="http://schemas.openxmlformats.org/officeDocument/2006/relationships/image" Target="media/image210.png"/><Relationship Id="rId241" Type="http://schemas.openxmlformats.org/officeDocument/2006/relationships/image" Target="media/image227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48.png"/><Relationship Id="rId283" Type="http://schemas.openxmlformats.org/officeDocument/2006/relationships/image" Target="media/image269.png"/><Relationship Id="rId318" Type="http://schemas.openxmlformats.org/officeDocument/2006/relationships/header" Target="header1.xml"/><Relationship Id="rId78" Type="http://schemas.openxmlformats.org/officeDocument/2006/relationships/image" Target="media/image71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5.png"/><Relationship Id="rId9" Type="http://schemas.openxmlformats.org/officeDocument/2006/relationships/image" Target="media/image3.png"/><Relationship Id="rId210" Type="http://schemas.openxmlformats.org/officeDocument/2006/relationships/image" Target="media/image200.png"/><Relationship Id="rId26" Type="http://schemas.openxmlformats.org/officeDocument/2006/relationships/image" Target="media/image20.png"/><Relationship Id="rId231" Type="http://schemas.openxmlformats.org/officeDocument/2006/relationships/image" Target="media/image221.png"/><Relationship Id="rId252" Type="http://schemas.openxmlformats.org/officeDocument/2006/relationships/image" Target="media/image238.png"/><Relationship Id="rId273" Type="http://schemas.openxmlformats.org/officeDocument/2006/relationships/image" Target="media/image259.png"/><Relationship Id="rId294" Type="http://schemas.openxmlformats.org/officeDocument/2006/relationships/image" Target="media/image280.png"/><Relationship Id="rId308" Type="http://schemas.openxmlformats.org/officeDocument/2006/relationships/image" Target="media/image294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2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10.png"/><Relationship Id="rId221" Type="http://schemas.openxmlformats.org/officeDocument/2006/relationships/image" Target="media/image211.png"/><Relationship Id="rId242" Type="http://schemas.openxmlformats.org/officeDocument/2006/relationships/image" Target="media/image228.png"/><Relationship Id="rId263" Type="http://schemas.openxmlformats.org/officeDocument/2006/relationships/image" Target="media/image249.png"/><Relationship Id="rId284" Type="http://schemas.openxmlformats.org/officeDocument/2006/relationships/image" Target="media/image270.png"/><Relationship Id="rId319" Type="http://schemas.openxmlformats.org/officeDocument/2006/relationships/footer" Target="footer1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2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3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39.png"/><Relationship Id="rId274" Type="http://schemas.openxmlformats.org/officeDocument/2006/relationships/image" Target="media/image260.png"/><Relationship Id="rId295" Type="http://schemas.openxmlformats.org/officeDocument/2006/relationships/image" Target="media/image281.png"/><Relationship Id="rId309" Type="http://schemas.openxmlformats.org/officeDocument/2006/relationships/image" Target="media/image295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hyperlink" Target="file:///I:\Users\&#1081;&#1094;&#1091;&#1082;&#1077;&#1085;12345\Desktop\&#1056;&#1091;&#1082;&#1086;&#1074;&#1086;&#1076;&#1089;&#1090;&#1074;&#1086;%20&#1087;&#1086;&#1083;&#1100;&#1079;&#1086;&#1074;&#1072;&#1090;&#1077;&#1083;&#1103;%20&#1040;&#1056;&#1052;%20&#1054;&#1093;&#1088;&#1072;&#1085;&#1072;%20&#1090;&#1088;&#1091;&#1076;&#1072;%201.3.38.29\www.expert.by\feedback\" TargetMode="External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320" Type="http://schemas.openxmlformats.org/officeDocument/2006/relationships/header" Target="header2.xml"/><Relationship Id="rId80" Type="http://schemas.openxmlformats.org/officeDocument/2006/relationships/image" Target="media/image73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29.png"/><Relationship Id="rId264" Type="http://schemas.openxmlformats.org/officeDocument/2006/relationships/image" Target="media/image250.png"/><Relationship Id="rId285" Type="http://schemas.openxmlformats.org/officeDocument/2006/relationships/image" Target="media/image271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310" Type="http://schemas.openxmlformats.org/officeDocument/2006/relationships/image" Target="media/image296.png"/><Relationship Id="rId70" Type="http://schemas.openxmlformats.org/officeDocument/2006/relationships/image" Target="media/image63.png"/><Relationship Id="rId91" Type="http://schemas.openxmlformats.org/officeDocument/2006/relationships/hyperlink" Target="file:///I:\Users\&#1081;&#1094;&#1091;&#1082;&#1077;&#1085;12345\Desktop\&#1056;&#1091;&#1082;&#1086;&#1074;&#1086;&#1076;&#1089;&#1090;&#1074;&#1086;%20&#1087;&#1086;&#1083;&#1100;&#1079;&#1086;&#1074;&#1072;&#1090;&#1077;&#1083;&#1103;%20&#1040;&#1056;&#1052;%20&#1054;&#1093;&#1088;&#1072;&#1085;&#1072;%20&#1090;&#1088;&#1091;&#1076;&#1072;%201.3.38.29\l" TargetMode="External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numbering" Target="numbering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0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4.png"/><Relationship Id="rId275" Type="http://schemas.openxmlformats.org/officeDocument/2006/relationships/image" Target="media/image261.png"/><Relationship Id="rId296" Type="http://schemas.openxmlformats.org/officeDocument/2006/relationships/image" Target="media/image282.png"/><Relationship Id="rId300" Type="http://schemas.openxmlformats.org/officeDocument/2006/relationships/image" Target="media/image286.png"/><Relationship Id="rId60" Type="http://schemas.openxmlformats.org/officeDocument/2006/relationships/image" Target="media/image54.png"/><Relationship Id="rId81" Type="http://schemas.openxmlformats.org/officeDocument/2006/relationships/image" Target="media/image74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321" Type="http://schemas.openxmlformats.org/officeDocument/2006/relationships/footer" Target="footer2.xml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0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1.png"/><Relationship Id="rId286" Type="http://schemas.openxmlformats.org/officeDocument/2006/relationships/image" Target="media/image272.png"/><Relationship Id="rId50" Type="http://schemas.openxmlformats.org/officeDocument/2006/relationships/image" Target="media/image44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311" Type="http://schemas.openxmlformats.org/officeDocument/2006/relationships/image" Target="media/image297.png"/><Relationship Id="rId71" Type="http://schemas.openxmlformats.org/officeDocument/2006/relationships/image" Target="media/image64.png"/><Relationship Id="rId92" Type="http://schemas.openxmlformats.org/officeDocument/2006/relationships/hyperlink" Target="file:///I:\Users\&#1081;&#1094;&#1091;&#1082;&#1077;&#1085;12345\Desktop\&#1056;&#1091;&#1082;&#1086;&#1074;&#1086;&#1076;&#1089;&#1090;&#1074;&#1086;%20&#1087;&#1086;&#1083;&#1100;&#1079;&#1086;&#1074;&#1072;&#1090;&#1077;&#1083;&#1103;%20&#1040;&#1056;&#1052;%20&#1054;&#1093;&#1088;&#1072;&#1085;&#1072;%20&#1090;&#1088;&#1091;&#1076;&#1072;%201.3.38.29\l" TargetMode="External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1.png"/><Relationship Id="rId276" Type="http://schemas.openxmlformats.org/officeDocument/2006/relationships/image" Target="media/image262.png"/><Relationship Id="rId297" Type="http://schemas.openxmlformats.org/officeDocument/2006/relationships/image" Target="media/image283.png"/><Relationship Id="rId40" Type="http://schemas.openxmlformats.org/officeDocument/2006/relationships/image" Target="media/image34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301" Type="http://schemas.openxmlformats.org/officeDocument/2006/relationships/image" Target="media/image287.png"/><Relationship Id="rId322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19" Type="http://schemas.openxmlformats.org/officeDocument/2006/relationships/image" Target="media/image13.png"/><Relationship Id="rId224" Type="http://schemas.openxmlformats.org/officeDocument/2006/relationships/image" Target="media/image214.png"/><Relationship Id="rId245" Type="http://schemas.openxmlformats.org/officeDocument/2006/relationships/image" Target="media/image231.png"/><Relationship Id="rId266" Type="http://schemas.openxmlformats.org/officeDocument/2006/relationships/image" Target="media/image252.png"/><Relationship Id="rId287" Type="http://schemas.openxmlformats.org/officeDocument/2006/relationships/image" Target="media/image273.png"/><Relationship Id="rId30" Type="http://schemas.openxmlformats.org/officeDocument/2006/relationships/image" Target="media/image24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298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hyperlink" Target="file:///I:\Users\&#1081;&#1094;&#1091;&#1082;&#1077;&#1085;12345\Desktop\&#1056;&#1091;&#1082;&#1086;&#1074;&#1086;&#1076;&#1089;&#1090;&#1074;&#1086;%20&#1087;&#1086;&#1083;&#1100;&#1079;&#1086;&#1074;&#1072;&#1090;&#1077;&#1083;&#1103;%20&#1040;&#1056;&#1052;%20&#1054;&#1093;&#1088;&#1072;&#1085;&#1072;%20&#1090;&#1088;&#1091;&#1076;&#1072;%201.3.38.29\l" TargetMode="External"/><Relationship Id="rId189" Type="http://schemas.openxmlformats.org/officeDocument/2006/relationships/image" Target="media/image179.png"/><Relationship Id="rId3" Type="http://schemas.openxmlformats.org/officeDocument/2006/relationships/settings" Target="settings.xml"/><Relationship Id="rId214" Type="http://schemas.openxmlformats.org/officeDocument/2006/relationships/image" Target="media/image204.png"/><Relationship Id="rId235" Type="http://schemas.openxmlformats.org/officeDocument/2006/relationships/hyperlink" Target="file:///I:\Users\&#1081;&#1094;&#1091;&#1082;&#1077;&#1085;12345\Desktop\&#1056;&#1091;&#1082;&#1086;&#1074;&#1086;&#1076;&#1089;&#1090;&#1074;&#1086;%20&#1087;&#1086;&#1083;&#1100;&#1079;&#1086;&#1074;&#1072;&#1090;&#1077;&#1083;&#1103;%20&#1040;&#1056;&#1052;%20&#1054;&#1093;&#1088;&#1072;&#1085;&#1072;%20&#1090;&#1088;&#1091;&#1076;&#1072;%201.3.38.29\l" TargetMode="External"/><Relationship Id="rId256" Type="http://schemas.openxmlformats.org/officeDocument/2006/relationships/image" Target="media/image242.png"/><Relationship Id="rId277" Type="http://schemas.openxmlformats.org/officeDocument/2006/relationships/image" Target="media/image263.png"/><Relationship Id="rId298" Type="http://schemas.openxmlformats.org/officeDocument/2006/relationships/image" Target="media/image284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302" Type="http://schemas.openxmlformats.org/officeDocument/2006/relationships/image" Target="media/image288.png"/><Relationship Id="rId323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6.png"/><Relationship Id="rId179" Type="http://schemas.openxmlformats.org/officeDocument/2006/relationships/image" Target="media/image16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2.png"/><Relationship Id="rId267" Type="http://schemas.openxmlformats.org/officeDocument/2006/relationships/image" Target="media/image253.png"/><Relationship Id="rId288" Type="http://schemas.openxmlformats.org/officeDocument/2006/relationships/image" Target="media/image274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313" Type="http://schemas.openxmlformats.org/officeDocument/2006/relationships/image" Target="media/image29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6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4" Type="http://schemas.openxmlformats.org/officeDocument/2006/relationships/webSettings" Target="webSettings.xml"/><Relationship Id="rId180" Type="http://schemas.openxmlformats.org/officeDocument/2006/relationships/image" Target="media/image170.png"/><Relationship Id="rId215" Type="http://schemas.openxmlformats.org/officeDocument/2006/relationships/image" Target="media/image205.png"/><Relationship Id="rId236" Type="http://schemas.openxmlformats.org/officeDocument/2006/relationships/image" Target="media/image225.png"/><Relationship Id="rId257" Type="http://schemas.openxmlformats.org/officeDocument/2006/relationships/image" Target="media/image243.png"/><Relationship Id="rId278" Type="http://schemas.openxmlformats.org/officeDocument/2006/relationships/image" Target="media/image264.png"/><Relationship Id="rId303" Type="http://schemas.openxmlformats.org/officeDocument/2006/relationships/image" Target="media/image289.png"/><Relationship Id="rId42" Type="http://schemas.openxmlformats.org/officeDocument/2006/relationships/image" Target="media/image36.png"/><Relationship Id="rId84" Type="http://schemas.openxmlformats.org/officeDocument/2006/relationships/image" Target="media/image77.png"/><Relationship Id="rId138" Type="http://schemas.openxmlformats.org/officeDocument/2006/relationships/image" Target="media/image128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3.png"/><Relationship Id="rId107" Type="http://schemas.openxmlformats.org/officeDocument/2006/relationships/image" Target="media/image97.png"/><Relationship Id="rId289" Type="http://schemas.openxmlformats.org/officeDocument/2006/relationships/image" Target="media/image275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39.png"/><Relationship Id="rId314" Type="http://schemas.openxmlformats.org/officeDocument/2006/relationships/image" Target="media/image300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16" Type="http://schemas.openxmlformats.org/officeDocument/2006/relationships/image" Target="media/image206.png"/><Relationship Id="rId258" Type="http://schemas.openxmlformats.org/officeDocument/2006/relationships/image" Target="media/image244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08.png"/><Relationship Id="rId171" Type="http://schemas.openxmlformats.org/officeDocument/2006/relationships/image" Target="media/image161.png"/><Relationship Id="rId227" Type="http://schemas.openxmlformats.org/officeDocument/2006/relationships/image" Target="media/image217.png"/><Relationship Id="rId269" Type="http://schemas.openxmlformats.org/officeDocument/2006/relationships/image" Target="media/image255.png"/><Relationship Id="rId33" Type="http://schemas.openxmlformats.org/officeDocument/2006/relationships/image" Target="media/image27.png"/><Relationship Id="rId129" Type="http://schemas.openxmlformats.org/officeDocument/2006/relationships/image" Target="media/image119.png"/><Relationship Id="rId280" Type="http://schemas.openxmlformats.org/officeDocument/2006/relationships/image" Target="media/image266.png"/><Relationship Id="rId75" Type="http://schemas.openxmlformats.org/officeDocument/2006/relationships/image" Target="media/image68.png"/><Relationship Id="rId140" Type="http://schemas.openxmlformats.org/officeDocument/2006/relationships/image" Target="media/image130.png"/><Relationship Id="rId182" Type="http://schemas.openxmlformats.org/officeDocument/2006/relationships/image" Target="media/image172.png"/><Relationship Id="rId6" Type="http://schemas.openxmlformats.org/officeDocument/2006/relationships/endnotes" Target="endnotes.xml"/><Relationship Id="rId238" Type="http://schemas.openxmlformats.org/officeDocument/2006/relationships/hyperlink" Target="file:///I:\Users\&#1081;&#1094;&#1091;&#1082;&#1077;&#1085;12345\Desktop\&#1056;&#1091;&#1082;&#1086;&#1074;&#1086;&#1076;&#1089;&#1090;&#1074;&#1086;%20&#1087;&#1086;&#1083;&#1100;&#1079;&#1086;&#1074;&#1072;&#1090;&#1077;&#1083;&#1103;%20&#1040;&#1056;&#1052;%20&#1054;&#1093;&#1088;&#1072;&#1085;&#1072;%20&#1090;&#1088;&#1091;&#1076;&#1072;%201.3.38.29\l" TargetMode="External"/><Relationship Id="rId291" Type="http://schemas.openxmlformats.org/officeDocument/2006/relationships/image" Target="media/image277.png"/><Relationship Id="rId305" Type="http://schemas.openxmlformats.org/officeDocument/2006/relationships/image" Target="media/image291.png"/><Relationship Id="rId44" Type="http://schemas.openxmlformats.org/officeDocument/2006/relationships/image" Target="media/image38.png"/><Relationship Id="rId86" Type="http://schemas.openxmlformats.org/officeDocument/2006/relationships/image" Target="media/image79.png"/><Relationship Id="rId151" Type="http://schemas.openxmlformats.org/officeDocument/2006/relationships/image" Target="media/image141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49" Type="http://schemas.openxmlformats.org/officeDocument/2006/relationships/image" Target="media/image235.png"/><Relationship Id="rId13" Type="http://schemas.openxmlformats.org/officeDocument/2006/relationships/image" Target="media/image7.png"/><Relationship Id="rId109" Type="http://schemas.openxmlformats.org/officeDocument/2006/relationships/image" Target="media/image99.png"/><Relationship Id="rId260" Type="http://schemas.openxmlformats.org/officeDocument/2006/relationships/image" Target="media/image246.png"/><Relationship Id="rId316" Type="http://schemas.openxmlformats.org/officeDocument/2006/relationships/image" Target="media/image30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254</Pages>
  <Words>30993</Words>
  <Characters>176666</Characters>
  <Application>Microsoft Office Word</Application>
  <DocSecurity>0</DocSecurity>
  <Lines>1472</Lines>
  <Paragraphs>414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Козарез Алексей</dc:creator>
  <cp:keywords/>
  <dc:description/>
  <cp:lastModifiedBy>Козарез Алексей</cp:lastModifiedBy>
  <cp:revision>2</cp:revision>
  <dcterms:created xsi:type="dcterms:W3CDTF">2022-10-19T07:51:00Z</dcterms:created>
  <dcterms:modified xsi:type="dcterms:W3CDTF">2022-10-19T07:51:00Z</dcterms:modified>
</cp:coreProperties>
</file>